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Default Extension="png" ContentType="image/png"/>
  <Default Extension="jpg" ContentType="image/jpg"/>
  <Override PartName="/word/footer1.xml" ContentType="application/vnd.openxmlformats-officedocument.wordprocessingml.footer+xml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sz w:val="20"/>
          <w:szCs w:val="20"/>
        </w:rPr>
        <w:jc w:val="left"/>
        <w:spacing w:lineRule="exact" w:line="200"/>
      </w:pPr>
      <w:r>
        <w:pict>
          <v:group style="position:absolute;margin-left:273.711pt;margin-top:44.9513pt;width:60.6799pt;height:49.0356pt;mso-position-horizontal-relative:page;mso-position-vertical-relative:page;z-index:-293" coordorigin="5474,899" coordsize="1214,981">
            <v:shape type="#_x0000_t75" style="position:absolute;left:5474;top:899;width:1214;height:981">
              <v:imagedata o:title="" r:id="rId4"/>
            </v:shape>
            <v:shape type="#_x0000_t75" style="position:absolute;left:5799;top:955;width:196;height:238">
              <v:imagedata o:title="" r:id="rId5"/>
            </v:shape>
            <w10:wrap type="none"/>
          </v:group>
        </w:pict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5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before="29" w:lineRule="auto" w:line="534"/>
        <w:ind w:left="2060" w:right="2059"/>
      </w:pPr>
      <w:r>
        <w:pict>
          <v:shape type="#_x0000_t202" style="position:absolute;margin-left:300.135pt;margin-top:-29.3736pt;width:4.42889pt;height:5.29343pt;mso-position-horizontal-relative:page;mso-position-vertical-relative:paragraph;z-index:-292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6"/>
                      <w:szCs w:val="6"/>
                    </w:rPr>
                    <w:jc w:val="left"/>
                    <w:spacing w:before="16"/>
                    <w:ind w:left="20"/>
                  </w:pPr>
                  <w:r>
                    <w:rPr>
                      <w:rFonts w:cs="Arial" w:hAnsi="Arial" w:eastAsia="Arial" w:ascii="Arial"/>
                      <w:b/>
                      <w:color w:val="FFFFFF"/>
                      <w:spacing w:val="0"/>
                      <w:w w:val="109"/>
                      <w:sz w:val="6"/>
                      <w:szCs w:val="6"/>
                    </w:rPr>
                    <w:t>K</w:t>
                  </w:r>
                  <w:r>
                    <w:rPr>
                      <w:rFonts w:cs="Arial" w:hAnsi="Arial" w:eastAsia="Arial" w:ascii="Arial"/>
                      <w:color w:val="000000"/>
                      <w:spacing w:val="0"/>
                      <w:w w:val="100"/>
                      <w:sz w:val="6"/>
                      <w:szCs w:val="6"/>
                    </w:rPr>
                  </w:r>
                </w:p>
              </w:txbxContent>
            </v:textbox>
            <w10:wrap type="none"/>
          </v:shape>
        </w:pict>
      </w:r>
      <w:r>
        <w:pict>
          <v:shape style="position:absolute;margin-left:298.294pt;margin-top:-28.5975pt;width:2.0669pt;height:3.28571pt;mso-position-horizontal-relative:page;mso-position-vertical-relative:paragraph;z-index:-291;rotation:5" type="#_x0000_t136" fillcolor="#FFFFFF" stroked="f">
            <o:extrusion v:ext="view" autorotationcenter="t"/>
            <v:textpath style="font-family:&amp;quot;Arial&amp;quot;;font-size:3pt;v-text-kern:t;mso-text-shadow:auto;font-weight:bold" string="F"/>
            <w10:wrap type="none"/>
          </v:shape>
        </w:pict>
      </w:r>
      <w:r>
        <w:pict>
          <v:shape style="position:absolute;margin-left:295.798pt;margin-top:-28.8843pt;width:2.61629pt;height:3.29412pt;mso-position-horizontal-relative:page;mso-position-vertical-relative:paragraph;z-index:-290;rotation:7" type="#_x0000_t136" fillcolor="#FFFFFF" stroked="f">
            <o:extrusion v:ext="view" autorotationcenter="t"/>
            <v:textpath style="font-family:&amp;quot;Arial&amp;quot;;font-size:3pt;v-text-kern:t;mso-text-shadow:auto;font-weight:bold" string="O"/>
            <w10:wrap type="none"/>
          </v:shape>
        </w:pict>
      </w:r>
      <w:r>
        <w:pict>
          <v:shape style="position:absolute;margin-left:292.867pt;margin-top:-29.503pt;width:2.25375pt;height:3.28745pt;mso-position-horizontal-relative:page;mso-position-vertical-relative:paragraph;z-index:-289;rotation:12" type="#_x0000_t136" fillcolor="#FFFFFF" stroked="f">
            <o:extrusion v:ext="view" autorotationcenter="t"/>
            <v:textpath style="font-family:&amp;quot;Arial&amp;quot;;font-size:3pt;v-text-kern:t;mso-text-shadow:auto;font-weight:bold" string="S"/>
            <w10:wrap type="none"/>
          </v:shape>
        </w:pict>
      </w:r>
      <w:r>
        <w:pict>
          <v:shape style="position:absolute;margin-left:292.047pt;margin-top:-29.9224pt;width:0.97746pt;height:3.26816pt;mso-position-horizontal-relative:page;mso-position-vertical-relative:paragraph;z-index:-288;rotation:14" type="#_x0000_t136" fillcolor="#FFFFFF" stroked="f">
            <o:extrusion v:ext="view" autorotationcenter="t"/>
            <v:textpath style="font-family:&amp;quot;Arial&amp;quot;;font-size:3pt;v-text-kern:t;mso-text-shadow:auto;font-weight:bold" string="I"/>
            <w10:wrap type="none"/>
          </v:shape>
        </w:pict>
      </w:r>
      <w:r>
        <w:pict>
          <v:shape style="position:absolute;margin-left:289.943pt;margin-top:-30.3245pt;width:2.25498pt;height:3.28721pt;mso-position-horizontal-relative:page;mso-position-vertical-relative:paragraph;z-index:-287;rotation:16" type="#_x0000_t136" fillcolor="#FFFFFF" stroked="f">
            <o:extrusion v:ext="view" autorotationcenter="t"/>
            <v:textpath style="font-family:&amp;quot;Arial&amp;quot;;font-size:3pt;v-text-kern:t;mso-text-shadow:auto;font-weight:bold" string="S"/>
            <w10:wrap type="none"/>
          </v:shape>
        </w:pict>
      </w:r>
      <w:r>
        <w:pict>
          <v:shape style="position:absolute;margin-left:287.759pt;margin-top:-31.0828pt;width:2.43616pt;height:3.28989pt;mso-position-horizontal-relative:page;mso-position-vertical-relative:paragraph;z-index:-286;rotation:19" type="#_x0000_t136" fillcolor="#FFFFFF" stroked="f">
            <o:extrusion v:ext="view" autorotationcenter="t"/>
            <v:textpath style="font-family:&amp;quot;Arial&amp;quot;;font-size:3pt;v-text-kern:t;mso-text-shadow:auto;font-weight:bold" string="A"/>
            <w10:wrap type="none"/>
          </v:shape>
        </w:pict>
      </w:r>
      <w:r>
        <w:pict>
          <v:shape style="position:absolute;margin-left:285.439pt;margin-top:-31.9641pt;width:2.62027pt;height:3.29266pt;mso-position-horizontal-relative:page;mso-position-vertical-relative:paragraph;z-index:-285;rotation:22" type="#_x0000_t136" fillcolor="#FFFFFF" stroked="f">
            <o:extrusion v:ext="view" autorotationcenter="t"/>
            <v:textpath style="font-family:&amp;quot;Arial&amp;quot;;font-size:3pt;v-text-kern:t;mso-text-shadow:auto;font-weight:bold" string="O"/>
            <w10:wrap type="none"/>
          </v:shape>
        </w:pict>
      </w:r>
      <w:r>
        <w:pict>
          <v:shape style="position:absolute;margin-left:319.747pt;margin-top:-31.877pt;width:2.25607pt;height:3.28749pt;mso-position-horizontal-relative:page;mso-position-vertical-relative:paragraph;z-index:-284;rotation:339" type="#_x0000_t136" fillcolor="#FFFFFF" stroked="f">
            <o:extrusion v:ext="view" autorotationcenter="t"/>
            <v:textpath style="font-family:&amp;quot;Arial&amp;quot;;font-size:3pt;v-text-kern:t;mso-text-shadow:auto;font-weight:bold" string="E"/>
            <w10:wrap type="none"/>
          </v:shape>
        </w:pict>
      </w:r>
      <w:r>
        <w:pict>
          <v:shape style="position:absolute;margin-left:317.389pt;margin-top:-31.0454pt;width:2.61974pt;height:3.29253pt;mso-position-horizontal-relative:page;mso-position-vertical-relative:paragraph;z-index:-283;rotation:342" type="#_x0000_t136" fillcolor="#FFFFFF" stroked="f">
            <o:extrusion v:ext="view" autorotationcenter="t"/>
            <v:textpath style="font-family:&amp;quot;Arial&amp;quot;;font-size:3pt;v-text-kern:t;mso-text-shadow:auto;font-weight:bold" string="G"/>
            <w10:wrap type="none"/>
          </v:shape>
        </w:pict>
      </w:r>
      <w:r>
        <w:pict>
          <v:shape style="position:absolute;margin-left:315.198pt;margin-top:-30.29pt;width:2.43526pt;height:3.28994pt;mso-position-horizontal-relative:page;mso-position-vertical-relative:paragraph;z-index:-282;rotation:345" type="#_x0000_t136" fillcolor="#FFFFFF" stroked="f">
            <o:extrusion v:ext="view" autorotationcenter="t"/>
            <v:textpath style="font-family:&amp;quot;Arial&amp;quot;;font-size:3pt;v-text-kern:t;mso-text-shadow:auto;font-weight:bold" string="D"/>
            <w10:wrap type="none"/>
          </v:shape>
        </w:pict>
      </w:r>
      <w:r>
        <w:pict>
          <v:shape style="position:absolute;margin-left:313.115pt;margin-top:-29.6949pt;width:2.25409pt;height:3.28737pt;mso-position-horizontal-relative:page;mso-position-vertical-relative:paragraph;z-index:-281;rotation:347" type="#_x0000_t136" fillcolor="#FFFFFF" stroked="f">
            <o:extrusion v:ext="view" autorotationcenter="t"/>
            <v:textpath style="font-family:&amp;quot;Arial&amp;quot;;font-size:3pt;v-text-kern:t;mso-text-shadow:auto;font-weight:bold" string="E"/>
            <w10:wrap type="none"/>
          </v:shape>
        </w:pict>
      </w:r>
      <w:r>
        <w:pict>
          <v:shape style="position:absolute;margin-left:311.213pt;margin-top:-29.2367pt;width:2.06914pt;height:3.28484pt;mso-position-horizontal-relative:page;mso-position-vertical-relative:paragraph;z-index:-280;rotation:350" type="#_x0000_t136" fillcolor="#FFFFFF" stroked="f">
            <o:extrusion v:ext="view" autorotationcenter="t"/>
            <v:textpath style="font-family:&amp;quot;Arial&amp;quot;;font-size:3pt;v-text-kern:t;mso-text-shadow:auto;font-weight:bold" string="L"/>
            <w10:wrap type="none"/>
          </v:shape>
        </w:pict>
      </w:r>
      <w:r>
        <w:pict>
          <v:shape style="position:absolute;margin-left:308.237pt;margin-top:-28.7858pt;width:3.16106pt;height:3.30329pt;mso-position-horizontal-relative:page;mso-position-vertical-relative:paragraph;z-index:-279;rotation:354" type="#_x0000_t136" fillcolor="#FFFFFF" stroked="f">
            <o:extrusion v:ext="view" autorotationcenter="t"/>
            <v:textpath style="font-family:&amp;quot;Arial&amp;quot;;font-size:3pt;v-text-kern:t;mso-text-shadow:auto;font-weight:bold" string="W"/>
            <w10:wrap type="none"/>
          </v:shape>
        </w:pict>
      </w:r>
      <w:r>
        <w:pict>
          <v:shape style="position:absolute;margin-left:305.776pt;margin-top:-28.5054pt;width:2.61441pt;height:3.2954pt;mso-position-horizontal-relative:page;mso-position-vertical-relative:paragraph;z-index:-278;rotation:357" type="#_x0000_t136" fillcolor="#FFFFFF" stroked="f">
            <o:extrusion v:ext="view" autorotationcenter="t"/>
            <v:textpath style="font-family:&amp;quot;Arial&amp;quot;;font-size:3pt;v-text-kern:t;mso-text-shadow:auto;font-weight:bold" string="O"/>
            <w10:wrap type="none"/>
          </v:shape>
        </w:pict>
      </w:r>
      <w:r>
        <w:pict>
          <v:shape style="position:absolute;margin-left:303.446pt;margin-top:-28.3553pt;width:2.42943pt;height:3.29304pt;mso-position-horizontal-relative:page;mso-position-vertical-relative:paragraph;z-index:-277;rotation:359" type="#_x0000_t136" fillcolor="#FFFFFF" stroked="f">
            <o:extrusion v:ext="view" autorotationcenter="t"/>
            <v:textpath style="font-family:&amp;quot;Arial&amp;quot;;font-size:3pt;v-text-kern:t;mso-text-shadow:auto;font-weight:bold" string="N"/>
            <w10:wrap type="none"/>
          </v:shape>
        </w:pic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JA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3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ODIN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ERSI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CIENCE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TECHNOLO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before="12"/>
        <w:ind w:left="2040" w:right="2041"/>
      </w:pP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CHO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ATHE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ATICS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ATI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TICS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lineRule="auto" w:line="359"/>
        <w:ind w:left="425" w:right="424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IVER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EX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TION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BA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LOR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b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CIENCE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TU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CIEN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WI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exact" w:line="280"/>
        <w:ind w:left="160"/>
      </w:pPr>
      <w:r>
        <w:pict>
          <v:group style="position:absolute;margin-left:67.025pt;margin-top:42.7529pt;width:475.279pt;height:1.54pt;mso-position-horizontal-relative:page;mso-position-vertical-relative:paragraph;z-index:-295" coordorigin="1341,855" coordsize="9506,31">
            <v:shape style="position:absolute;left:1412;top:870;width:9419;height:0" coordorigin="1412,870" coordsize="9419,0" path="m1412,870l10831,870e" filled="f" stroked="t" strokeweight="1.54pt" strokecolor="#000000">
              <v:path arrowok="t"/>
            </v:shape>
            <v:shape style="position:absolute;left:1348;top:873;width:1884;height:0" coordorigin="1348,873" coordsize="1884,0" path="m3232,873l1348,873e" filled="f" stroked="t" strokeweight="0.75pt" strokecolor="#000000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2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11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11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1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spacing w:val="39"/>
          <w:w w:val="100"/>
          <w:position w:val="1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0"/>
          <w:sz w:val="24"/>
          <w:szCs w:val="24"/>
        </w:rPr>
        <w:t>YEAR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0"/>
          <w:sz w:val="24"/>
          <w:szCs w:val="24"/>
        </w:rPr>
        <w:t>2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11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11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b/>
          <w:spacing w:val="19"/>
          <w:w w:val="100"/>
          <w:position w:val="1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position w:val="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1"/>
          <w:w w:val="100"/>
          <w:position w:val="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0"/>
          <w:sz w:val="24"/>
          <w:szCs w:val="24"/>
        </w:rPr>
        <w:t>TER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0"/>
          <w:sz w:val="24"/>
          <w:szCs w:val="24"/>
        </w:rPr>
        <w:t>20</w:t>
      </w:r>
      <w:r>
        <w:rPr>
          <w:rFonts w:cs="Times New Roman" w:hAnsi="Times New Roman" w:eastAsia="Times New Roman" w:ascii="Times New Roman"/>
          <w:b/>
          <w:spacing w:val="2"/>
          <w:w w:val="100"/>
          <w:position w:val="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0"/>
          <w:sz w:val="24"/>
          <w:szCs w:val="24"/>
        </w:rPr>
        <w:t>9/2020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0"/>
          <w:sz w:val="24"/>
          <w:szCs w:val="24"/>
        </w:rPr>
        <w:t>IC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0"/>
          <w:sz w:val="24"/>
          <w:szCs w:val="24"/>
        </w:rPr>
        <w:t>EAR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3939" w:right="3938"/>
      </w:pP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AIN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RE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5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00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COU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CODE: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AC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206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3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00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COU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TI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LE: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TU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ATHE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ATICS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1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auto" w:line="482"/>
        <w:ind w:left="100" w:right="1709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EX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VEN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E: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                                                                   </w:t>
      </w:r>
      <w:r>
        <w:rPr>
          <w:rFonts w:cs="Times New Roman" w:hAnsi="Times New Roman" w:eastAsia="Times New Roman" w:ascii="Times New Roman"/>
          <w:b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TREA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c)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TE: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                                                                                  </w:t>
      </w:r>
      <w:r>
        <w:rPr>
          <w:rFonts w:cs="Times New Roman" w:hAnsi="Times New Roman" w:eastAsia="Times New Roman" w:ascii="Times New Roman"/>
          <w:b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EX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ION: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exact" w:line="240"/>
        <w:ind w:left="100"/>
      </w:pPr>
      <w:r>
        <w:pict>
          <v:group style="position:absolute;margin-left:70.584pt;margin-top:14.3756pt;width:470.95pt;height:0pt;mso-position-horizontal-relative:page;mso-position-vertical-relative:paragraph;z-index:-294" coordorigin="1412,288" coordsize="9419,0">
            <v:shape style="position:absolute;left:1412;top:288;width:9419;height:0" coordorigin="1412,288" coordsize="9419,0" path="m1412,288l10831,288e" filled="f" stroked="t" strokeweight="1.54pt" strokecolor="#000000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TI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E: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2.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0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0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29"/>
        <w:ind w:left="100"/>
      </w:pPr>
      <w:r>
        <w:rPr>
          <w:rFonts w:cs="Times New Roman" w:hAnsi="Times New Roman" w:eastAsia="Times New Roman" w:ascii="Times New Roman"/>
          <w:b/>
          <w:sz w:val="24"/>
          <w:szCs w:val="24"/>
        </w:rPr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  <w:u w:val="thick" w:color="000000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  <w:u w:val="thick" w:color="000000"/>
        </w:rPr>
        <w:t>n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  <w:u w:val="thick" w:color="000000"/>
        </w:rPr>
        <w:t>st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  <w:u w:val="thick" w:color="000000"/>
        </w:rPr>
        <w:t>r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  <w:u w:val="thick" w:color="000000"/>
        </w:rPr>
        <w:t>u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  <w:u w:val="thick" w:color="000000"/>
        </w:rPr>
        <w:t>c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  <w:u w:val="thick" w:color="000000"/>
        </w:rPr>
        <w:t>tion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  <w:u w:val="thick" w:color="000000"/>
        </w:rPr>
        <w:t>s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  <w:u w:val="thick" w:color="000000"/>
        </w:rPr>
        <w:t>: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8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00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1.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Ans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5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q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stion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lsory)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2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q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stio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00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2.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Can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are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vised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ot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ite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q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stion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460" w:right="64" w:hanging="360"/>
        <w:sectPr>
          <w:pgSz w:w="12240" w:h="15840"/>
          <w:pgMar w:top="1480" w:bottom="280" w:left="1340" w:right="1340"/>
        </w:sectPr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3.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Can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st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their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oo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le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vig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lator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x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ion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6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15"/>
        <w:ind w:left="848"/>
      </w:pPr>
      <w:r>
        <w:rPr>
          <w:rFonts w:cs="Times New Roman" w:hAnsi="Times New Roman" w:eastAsia="Times New Roman" w:ascii="Times New Roman"/>
          <w:spacing w:val="0"/>
          <w:w w:val="119"/>
          <w:sz w:val="24"/>
          <w:szCs w:val="24"/>
        </w:rPr>
        <w:t>QUESTION</w:t>
      </w:r>
      <w:r>
        <w:rPr>
          <w:rFonts w:cs="Times New Roman" w:hAnsi="Times New Roman" w:eastAsia="Times New Roman" w:ascii="Times New Roman"/>
          <w:spacing w:val="20"/>
          <w:w w:val="11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9"/>
          <w:sz w:val="24"/>
          <w:szCs w:val="24"/>
        </w:rPr>
        <w:t>ONE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4"/>
          <w:szCs w:val="24"/>
        </w:rPr>
        <w:jc w:val="left"/>
        <w:spacing w:before="17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181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(a)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Define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foll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wing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terms</w:t>
      </w:r>
      <w:r>
        <w:rPr>
          <w:rFonts w:cs="Times New Roman" w:hAnsi="Times New Roman" w:eastAsia="Times New Roman" w:ascii="Times New Roman"/>
          <w:spacing w:val="5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as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used</w:t>
      </w:r>
      <w:r>
        <w:rPr>
          <w:rFonts w:cs="Times New Roman" w:hAnsi="Times New Roman" w:eastAsia="Times New Roman" w:ascii="Times New Roman"/>
          <w:spacing w:val="3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actuarial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9"/>
          <w:sz w:val="24"/>
          <w:szCs w:val="24"/>
        </w:rPr>
        <w:t>mathema</w:t>
      </w:r>
      <w:r>
        <w:rPr>
          <w:rFonts w:cs="Times New Roman" w:hAnsi="Times New Roman" w:eastAsia="Times New Roman" w:ascii="Times New Roman"/>
          <w:spacing w:val="1"/>
          <w:w w:val="109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97"/>
          <w:sz w:val="24"/>
          <w:szCs w:val="24"/>
        </w:rPr>
        <w:t>ics;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0"/>
          <w:szCs w:val="10"/>
        </w:rPr>
        <w:jc w:val="left"/>
        <w:spacing w:before="5" w:lineRule="exact" w:line="100"/>
      </w:pPr>
      <w:r>
        <w:rPr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auto" w:line="291"/>
        <w:ind w:left="1723" w:right="4347" w:firstLine="65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3"/>
          <w:sz w:val="24"/>
          <w:szCs w:val="24"/>
        </w:rPr>
        <w:t>Co</w:t>
      </w:r>
      <w:r>
        <w:rPr>
          <w:rFonts w:cs="Times New Roman" w:hAnsi="Times New Roman" w:eastAsia="Times New Roman" w:ascii="Times New Roman"/>
          <w:spacing w:val="-6"/>
          <w:w w:val="103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6"/>
          <w:sz w:val="24"/>
          <w:szCs w:val="24"/>
        </w:rPr>
        <w:t>tinge</w:t>
      </w:r>
      <w:r>
        <w:rPr>
          <w:rFonts w:cs="Times New Roman" w:hAnsi="Times New Roman" w:eastAsia="Times New Roman" w:ascii="Times New Roman"/>
          <w:spacing w:val="-5"/>
          <w:w w:val="106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36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7"/>
          <w:sz w:val="24"/>
          <w:szCs w:val="24"/>
        </w:rPr>
        <w:t>probabili</w:t>
      </w:r>
      <w:r>
        <w:rPr>
          <w:rFonts w:cs="Times New Roman" w:hAnsi="Times New Roman" w:eastAsia="Times New Roman" w:ascii="Times New Roman"/>
          <w:spacing w:val="-4"/>
          <w:w w:val="107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9"/>
          <w:w w:val="102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7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7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ii.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37"/>
          <w:position w:val="-4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-30"/>
          <w:w w:val="100"/>
          <w:position w:val="-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5"/>
          <w:position w:val="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5"/>
          <w:position w:val="-4"/>
          <w:sz w:val="16"/>
          <w:szCs w:val="16"/>
        </w:rPr>
        <w:t>xy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exact" w:line="260"/>
        <w:ind w:left="1658"/>
      </w:pPr>
      <w:r>
        <w:pict>
          <v:group style="position:absolute;margin-left:197.194pt;margin-top:7.04183pt;width:9.737pt;height:0pt;mso-position-horizontal-relative:page;mso-position-vertical-relative:paragraph;z-index:-276" coordorigin="3944,141" coordsize="195,0">
            <v:shape style="position:absolute;left:3944;top:141;width:195;height:0" coordorigin="3944,141" coordsize="195,0" path="m3944,141l4139,141e" filled="f" stroked="t" strokeweight="0.359pt" strokecolor="#000000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spacing w:val="0"/>
          <w:w w:val="100"/>
          <w:position w:val="2"/>
          <w:sz w:val="24"/>
          <w:szCs w:val="24"/>
        </w:rPr>
        <w:t>iii.</w:t>
      </w:r>
      <w:r>
        <w:rPr>
          <w:rFonts w:cs="Times New Roman" w:hAnsi="Times New Roman" w:eastAsia="Times New Roman" w:ascii="Times New Roman"/>
          <w:spacing w:val="55"/>
          <w:w w:val="100"/>
          <w:position w:val="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37"/>
          <w:position w:val="-2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-30"/>
          <w:w w:val="100"/>
          <w:position w:val="-2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2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position w:val="-2"/>
          <w:sz w:val="16"/>
          <w:szCs w:val="16"/>
        </w:rPr>
        <w:t>xy</w:t>
      </w:r>
      <w:r>
        <w:rPr>
          <w:rFonts w:cs="Times New Roman" w:hAnsi="Times New Roman" w:eastAsia="Times New Roman" w:ascii="Times New Roman"/>
          <w:spacing w:val="0"/>
          <w:w w:val="100"/>
          <w:position w:val="-2"/>
          <w:sz w:val="16"/>
          <w:szCs w:val="16"/>
        </w:rPr>
        <w:t>                                                                                                                          </w:t>
      </w:r>
      <w:r>
        <w:rPr>
          <w:rFonts w:cs="Times New Roman" w:hAnsi="Times New Roman" w:eastAsia="Times New Roman" w:ascii="Times New Roman"/>
          <w:spacing w:val="15"/>
          <w:w w:val="100"/>
          <w:position w:val="-2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2"/>
          <w:sz w:val="24"/>
          <w:szCs w:val="24"/>
        </w:rPr>
        <w:t>[5</w:t>
      </w:r>
      <w:r>
        <w:rPr>
          <w:rFonts w:cs="Times New Roman" w:hAnsi="Times New Roman" w:eastAsia="Times New Roman" w:ascii="Times New Roman"/>
          <w:spacing w:val="-2"/>
          <w:w w:val="100"/>
          <w:position w:val="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position w:val="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82" w:lineRule="auto" w:line="251"/>
        <w:ind w:left="1597" w:right="491" w:hanging="429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(b)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cer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tain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opul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tion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where</w:t>
      </w:r>
      <w:r>
        <w:rPr>
          <w:rFonts w:cs="Times New Roman" w:hAnsi="Times New Roman" w:eastAsia="Times New Roman" w:ascii="Times New Roman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third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are</w:t>
      </w:r>
      <w:r>
        <w:rPr>
          <w:rFonts w:cs="Times New Roman" w:hAnsi="Times New Roman" w:eastAsia="Times New Roman" w:ascii="Times New Roman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females</w:t>
      </w:r>
      <w:r>
        <w:rPr>
          <w:rFonts w:cs="Times New Roman" w:hAnsi="Times New Roman" w:eastAsia="Times New Roman" w:ascii="Times New Roman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36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6"/>
          <w:w w:val="97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7"/>
          <w:sz w:val="24"/>
          <w:szCs w:val="24"/>
        </w:rPr>
        <w:t>o-th</w:t>
      </w:r>
      <w:r>
        <w:rPr>
          <w:rFonts w:cs="Times New Roman" w:hAnsi="Times New Roman" w:eastAsia="Times New Roman" w:ascii="Times New Roman"/>
          <w:spacing w:val="0"/>
          <w:w w:val="105"/>
          <w:sz w:val="24"/>
          <w:szCs w:val="24"/>
        </w:rPr>
        <w:t>irds</w:t>
      </w:r>
      <w:r>
        <w:rPr>
          <w:rFonts w:cs="Times New Roman" w:hAnsi="Times New Roman" w:eastAsia="Times New Roman" w:ascii="Times New Roman"/>
          <w:spacing w:val="0"/>
          <w:w w:val="105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are</w:t>
      </w:r>
      <w:r>
        <w:rPr>
          <w:rFonts w:cs="Times New Roman" w:hAnsi="Times New Roman" w:eastAsia="Times New Roman" w:ascii="Times New Roman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males,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force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mort</w:t>
      </w:r>
      <w:r>
        <w:rPr>
          <w:rFonts w:cs="Times New Roman" w:hAnsi="Times New Roman" w:eastAsia="Times New Roman" w:ascii="Times New Roman"/>
          <w:spacing w:val="1"/>
          <w:w w:val="108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li</w:t>
      </w:r>
      <w:r>
        <w:rPr>
          <w:rFonts w:cs="Times New Roman" w:hAnsi="Times New Roman" w:eastAsia="Times New Roman" w:ascii="Times New Roman"/>
          <w:spacing w:val="-6"/>
          <w:w w:val="108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16"/>
          <w:w w:val="108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female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new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orn</w:t>
      </w:r>
      <w:r>
        <w:rPr>
          <w:rFonts w:cs="Times New Roman" w:hAnsi="Times New Roman" w:eastAsia="Times New Roman" w:ascii="Times New Roman"/>
          <w:spacing w:val="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4"/>
          <w:szCs w:val="14"/>
        </w:rPr>
        <w:jc w:val="left"/>
        <w:spacing w:before="5" w:lineRule="exact" w:line="140"/>
      </w:pPr>
      <w:r>
        <w:rPr>
          <w:sz w:val="14"/>
          <w:szCs w:val="1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lineRule="exact" w:line="220"/>
        <w:ind w:left="4525" w:right="4082"/>
      </w:pPr>
      <w:r>
        <w:rPr>
          <w:rFonts w:cs="Times New Roman" w:hAnsi="Times New Roman" w:eastAsia="Times New Roman" w:ascii="Times New Roman"/>
          <w:w w:val="97"/>
          <w:position w:val="-5"/>
          <w:sz w:val="24"/>
          <w:szCs w:val="24"/>
        </w:rPr>
      </w:r>
      <w:r>
        <w:rPr>
          <w:rFonts w:cs="Times New Roman" w:hAnsi="Times New Roman" w:eastAsia="Times New Roman" w:ascii="Times New Roman"/>
          <w:spacing w:val="0"/>
          <w:w w:val="97"/>
          <w:position w:val="-5"/>
          <w:sz w:val="24"/>
          <w:szCs w:val="24"/>
          <w:u w:val="single" w:color="000000"/>
        </w:rPr>
        <w:t>1</w:t>
      </w:r>
      <w:r>
        <w:rPr>
          <w:rFonts w:cs="Times New Roman" w:hAnsi="Times New Roman" w:eastAsia="Times New Roman" w:ascii="Times New Roman"/>
          <w:spacing w:val="0"/>
          <w:w w:val="97"/>
          <w:position w:val="-5"/>
          <w:sz w:val="24"/>
          <w:szCs w:val="24"/>
        </w:rPr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spacing w:lineRule="atLeast" w:line="0"/>
        <w:ind w:left="3902" w:right="4569"/>
      </w:pPr>
      <w:r>
        <w:rPr>
          <w:rFonts w:cs="Times New Roman" w:hAnsi="Times New Roman" w:eastAsia="Times New Roman" w:ascii="Times New Roman"/>
          <w:w w:val="101"/>
          <w:position w:val="-10"/>
          <w:sz w:val="24"/>
          <w:szCs w:val="24"/>
        </w:rPr>
        <w:t>µ</w:t>
      </w:r>
      <w:r>
        <w:rPr>
          <w:rFonts w:cs="Times New Roman" w:hAnsi="Times New Roman" w:eastAsia="Times New Roman" w:ascii="Times New Roman"/>
          <w:w w:val="120"/>
          <w:position w:val="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w w:val="100"/>
          <w:position w:val="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exact" w:line="140"/>
        <w:ind w:left="4083"/>
      </w:pPr>
      <w:r>
        <w:rPr>
          <w:rFonts w:cs="Times New Roman" w:hAnsi="Times New Roman" w:eastAsia="Times New Roman" w:ascii="Times New Roman"/>
          <w:spacing w:val="0"/>
          <w:w w:val="100"/>
          <w:position w:val="12"/>
          <w:sz w:val="16"/>
          <w:szCs w:val="16"/>
        </w:rPr>
        <w:t>x</w:t>
      </w:r>
      <w:r>
        <w:rPr>
          <w:rFonts w:cs="Times New Roman" w:hAnsi="Times New Roman" w:eastAsia="Times New Roman" w:ascii="Times New Roman"/>
          <w:spacing w:val="0"/>
          <w:w w:val="100"/>
          <w:position w:val="12"/>
          <w:sz w:val="16"/>
          <w:szCs w:val="16"/>
        </w:rPr>
        <w:t>  </w:t>
      </w:r>
      <w:r>
        <w:rPr>
          <w:rFonts w:cs="Times New Roman" w:hAnsi="Times New Roman" w:eastAsia="Times New Roman" w:ascii="Times New Roman"/>
          <w:spacing w:val="7"/>
          <w:w w:val="100"/>
          <w:position w:val="12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34"/>
          <w:position w:val="18"/>
          <w:sz w:val="24"/>
          <w:szCs w:val="24"/>
        </w:rPr>
        <w:t>=</w:t>
      </w:r>
      <w:r>
        <w:rPr>
          <w:rFonts w:cs="Times New Roman" w:hAnsi="Times New Roman" w:eastAsia="Times New Roman" w:ascii="Times New Roman"/>
          <w:spacing w:val="10"/>
          <w:w w:val="134"/>
          <w:position w:val="18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97"/>
          <w:position w:val="2"/>
          <w:sz w:val="24"/>
          <w:szCs w:val="24"/>
        </w:rPr>
        <w:t>2</w:t>
      </w:r>
      <w:r>
        <w:rPr>
          <w:rFonts w:cs="Times New Roman" w:hAnsi="Times New Roman" w:eastAsia="Times New Roman" w:ascii="Times New Roman"/>
          <w:spacing w:val="-36"/>
          <w:w w:val="100"/>
          <w:position w:val="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8"/>
          <w:sz w:val="24"/>
          <w:szCs w:val="24"/>
        </w:rPr>
        <w:t>x,</w:t>
      </w:r>
      <w:r>
        <w:rPr>
          <w:rFonts w:cs="Times New Roman" w:hAnsi="Times New Roman" w:eastAsia="Times New Roman" w:ascii="Times New Roman"/>
          <w:spacing w:val="49"/>
          <w:w w:val="100"/>
          <w:position w:val="18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8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spacing w:val="-23"/>
          <w:w w:val="100"/>
          <w:position w:val="18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8"/>
          <w:sz w:val="24"/>
          <w:szCs w:val="24"/>
        </w:rPr>
        <w:t>x</w:t>
      </w:r>
      <w:r>
        <w:rPr>
          <w:rFonts w:cs="Times New Roman" w:hAnsi="Times New Roman" w:eastAsia="Times New Roman" w:ascii="Times New Roman"/>
          <w:spacing w:val="19"/>
          <w:w w:val="100"/>
          <w:position w:val="18"/>
          <w:sz w:val="24"/>
          <w:szCs w:val="24"/>
        </w:rPr>
        <w:t> </w:t>
      </w:r>
      <w:r>
        <w:rPr>
          <w:rFonts w:cs="Cambria" w:hAnsi="Cambria" w:eastAsia="Cambria" w:ascii="Cambria"/>
          <w:spacing w:val="0"/>
          <w:w w:val="139"/>
          <w:position w:val="18"/>
          <w:sz w:val="24"/>
          <w:szCs w:val="24"/>
        </w:rPr>
        <w:t>≥</w:t>
      </w:r>
      <w:r>
        <w:rPr>
          <w:rFonts w:cs="Cambria" w:hAnsi="Cambria" w:eastAsia="Cambria" w:ascii="Cambria"/>
          <w:spacing w:val="33"/>
          <w:w w:val="139"/>
          <w:position w:val="18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8"/>
          <w:sz w:val="24"/>
          <w:szCs w:val="24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7" w:lineRule="exact" w:line="120"/>
      </w:pP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597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that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male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new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orn</w:t>
      </w:r>
      <w:r>
        <w:rPr>
          <w:rFonts w:cs="Times New Roman" w:hAnsi="Times New Roman" w:eastAsia="Times New Roman" w:ascii="Times New Roman"/>
          <w:spacing w:val="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1"/>
          <w:szCs w:val="11"/>
        </w:rPr>
        <w:jc w:val="left"/>
        <w:spacing w:before="1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lineRule="exact" w:line="220"/>
        <w:ind w:left="4549" w:right="4058"/>
      </w:pPr>
      <w:r>
        <w:rPr>
          <w:rFonts w:cs="Times New Roman" w:hAnsi="Times New Roman" w:eastAsia="Times New Roman" w:ascii="Times New Roman"/>
          <w:w w:val="97"/>
          <w:position w:val="-5"/>
          <w:sz w:val="24"/>
          <w:szCs w:val="24"/>
        </w:rPr>
      </w:r>
      <w:r>
        <w:rPr>
          <w:rFonts w:cs="Times New Roman" w:hAnsi="Times New Roman" w:eastAsia="Times New Roman" w:ascii="Times New Roman"/>
          <w:spacing w:val="0"/>
          <w:w w:val="97"/>
          <w:position w:val="-5"/>
          <w:sz w:val="24"/>
          <w:szCs w:val="24"/>
          <w:u w:val="single" w:color="000000"/>
        </w:rPr>
        <w:t>8</w:t>
      </w:r>
      <w:r>
        <w:rPr>
          <w:rFonts w:cs="Times New Roman" w:hAnsi="Times New Roman" w:eastAsia="Times New Roman" w:ascii="Times New Roman"/>
          <w:spacing w:val="0"/>
          <w:w w:val="97"/>
          <w:position w:val="-5"/>
          <w:sz w:val="24"/>
          <w:szCs w:val="24"/>
        </w:rPr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spacing w:lineRule="atLeast" w:line="0"/>
        <w:ind w:left="3877" w:right="4538"/>
      </w:pPr>
      <w:r>
        <w:rPr>
          <w:rFonts w:cs="Times New Roman" w:hAnsi="Times New Roman" w:eastAsia="Times New Roman" w:ascii="Times New Roman"/>
          <w:w w:val="101"/>
          <w:position w:val="-10"/>
          <w:sz w:val="24"/>
          <w:szCs w:val="24"/>
        </w:rPr>
        <w:t>µ</w:t>
      </w:r>
      <w:r>
        <w:rPr>
          <w:rFonts w:cs="Times New Roman" w:hAnsi="Times New Roman" w:eastAsia="Times New Roman" w:ascii="Times New Roman"/>
          <w:w w:val="114"/>
          <w:position w:val="0"/>
          <w:sz w:val="16"/>
          <w:szCs w:val="16"/>
        </w:rPr>
        <w:t>M</w:t>
      </w:r>
      <w:r>
        <w:rPr>
          <w:rFonts w:cs="Times New Roman" w:hAnsi="Times New Roman" w:eastAsia="Times New Roman" w:ascii="Times New Roman"/>
          <w:w w:val="100"/>
          <w:position w:val="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lineRule="exact" w:line="140"/>
        <w:ind w:left="4009" w:right="2802"/>
      </w:pPr>
      <w:r>
        <w:rPr>
          <w:rFonts w:cs="Times New Roman" w:hAnsi="Times New Roman" w:eastAsia="Times New Roman" w:ascii="Times New Roman"/>
          <w:spacing w:val="0"/>
          <w:w w:val="100"/>
          <w:position w:val="12"/>
          <w:sz w:val="16"/>
          <w:szCs w:val="16"/>
        </w:rPr>
        <w:t>x</w:t>
      </w:r>
      <w:r>
        <w:rPr>
          <w:rFonts w:cs="Times New Roman" w:hAnsi="Times New Roman" w:eastAsia="Times New Roman" w:ascii="Times New Roman"/>
          <w:spacing w:val="0"/>
          <w:w w:val="100"/>
          <w:position w:val="12"/>
          <w:sz w:val="16"/>
          <w:szCs w:val="16"/>
        </w:rPr>
        <w:t>   </w:t>
      </w:r>
      <w:r>
        <w:rPr>
          <w:rFonts w:cs="Times New Roman" w:hAnsi="Times New Roman" w:eastAsia="Times New Roman" w:ascii="Times New Roman"/>
          <w:spacing w:val="16"/>
          <w:w w:val="100"/>
          <w:position w:val="12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34"/>
          <w:position w:val="18"/>
          <w:sz w:val="24"/>
          <w:szCs w:val="24"/>
        </w:rPr>
        <w:t>=</w:t>
      </w:r>
      <w:r>
        <w:rPr>
          <w:rFonts w:cs="Times New Roman" w:hAnsi="Times New Roman" w:eastAsia="Times New Roman" w:ascii="Times New Roman"/>
          <w:spacing w:val="10"/>
          <w:w w:val="134"/>
          <w:position w:val="18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97"/>
          <w:position w:val="2"/>
          <w:sz w:val="24"/>
          <w:szCs w:val="24"/>
        </w:rPr>
        <w:t>9</w:t>
      </w:r>
      <w:r>
        <w:rPr>
          <w:rFonts w:cs="Times New Roman" w:hAnsi="Times New Roman" w:eastAsia="Times New Roman" w:ascii="Times New Roman"/>
          <w:spacing w:val="-36"/>
          <w:w w:val="100"/>
          <w:position w:val="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8"/>
          <w:sz w:val="24"/>
          <w:szCs w:val="24"/>
        </w:rPr>
        <w:t>x,</w:t>
      </w:r>
      <w:r>
        <w:rPr>
          <w:rFonts w:cs="Times New Roman" w:hAnsi="Times New Roman" w:eastAsia="Times New Roman" w:ascii="Times New Roman"/>
          <w:spacing w:val="49"/>
          <w:w w:val="100"/>
          <w:position w:val="18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8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spacing w:val="-23"/>
          <w:w w:val="100"/>
          <w:position w:val="18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8"/>
          <w:sz w:val="24"/>
          <w:szCs w:val="24"/>
        </w:rPr>
        <w:t>x</w:t>
      </w:r>
      <w:r>
        <w:rPr>
          <w:rFonts w:cs="Times New Roman" w:hAnsi="Times New Roman" w:eastAsia="Times New Roman" w:ascii="Times New Roman"/>
          <w:spacing w:val="19"/>
          <w:w w:val="100"/>
          <w:position w:val="18"/>
          <w:sz w:val="24"/>
          <w:szCs w:val="24"/>
        </w:rPr>
        <w:t> </w:t>
      </w:r>
      <w:r>
        <w:rPr>
          <w:rFonts w:cs="Cambria" w:hAnsi="Cambria" w:eastAsia="Cambria" w:ascii="Cambria"/>
          <w:spacing w:val="0"/>
          <w:w w:val="139"/>
          <w:position w:val="18"/>
          <w:sz w:val="24"/>
          <w:szCs w:val="24"/>
        </w:rPr>
        <w:t>≥</w:t>
      </w:r>
      <w:r>
        <w:rPr>
          <w:rFonts w:cs="Cambria" w:hAnsi="Cambria" w:eastAsia="Cambria" w:ascii="Cambria"/>
          <w:spacing w:val="33"/>
          <w:w w:val="139"/>
          <w:position w:val="18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97"/>
          <w:position w:val="18"/>
          <w:sz w:val="24"/>
          <w:szCs w:val="24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7" w:lineRule="exact" w:line="120"/>
      </w:pP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ind w:left="1555" w:right="499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9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</w:t>
      </w:r>
      <w:r>
        <w:rPr>
          <w:rFonts w:cs="Times New Roman" w:hAnsi="Times New Roman" w:eastAsia="Times New Roman" w:ascii="Times New Roman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newly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selected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spacing w:val="5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this</w:t>
      </w:r>
      <w:r>
        <w:rPr>
          <w:rFonts w:cs="Times New Roman" w:hAnsi="Times New Roman" w:eastAsia="Times New Roman" w:ascii="Times New Roman"/>
          <w:spacing w:val="5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opulation,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calculate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5"/>
          <w:position w:val="-4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spacing w:val="0"/>
          <w:w w:val="146"/>
          <w:position w:val="-4"/>
          <w:sz w:val="16"/>
          <w:szCs w:val="16"/>
        </w:rPr>
        <w:t>|</w:t>
      </w:r>
      <w:r>
        <w:rPr>
          <w:rFonts w:cs="Times New Roman" w:hAnsi="Times New Roman" w:eastAsia="Times New Roman" w:ascii="Times New Roman"/>
          <w:spacing w:val="0"/>
          <w:w w:val="105"/>
          <w:position w:val="-4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spacing w:val="-30"/>
          <w:w w:val="100"/>
          <w:position w:val="-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86"/>
          <w:position w:val="0"/>
          <w:sz w:val="24"/>
          <w:szCs w:val="24"/>
        </w:rPr>
        <w:t>q</w:t>
      </w:r>
      <w:r>
        <w:rPr>
          <w:rFonts w:cs="Times New Roman" w:hAnsi="Times New Roman" w:eastAsia="Times New Roman" w:ascii="Times New Roman"/>
          <w:spacing w:val="0"/>
          <w:w w:val="105"/>
          <w:position w:val="-4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lineRule="exact" w:line="260"/>
        <w:ind w:left="1560" w:right="495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7"/>
          <w:w w:val="11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10"/>
          <w:sz w:val="24"/>
          <w:szCs w:val="24"/>
        </w:rPr>
        <w:t>terpret</w:t>
      </w:r>
      <w:r>
        <w:rPr>
          <w:rFonts w:cs="Times New Roman" w:hAnsi="Times New Roman" w:eastAsia="Times New Roman" w:ascii="Times New Roman"/>
          <w:spacing w:val="15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this</w:t>
      </w:r>
      <w:r>
        <w:rPr>
          <w:rFonts w:cs="Times New Roman" w:hAnsi="Times New Roman" w:eastAsia="Times New Roman" w:ascii="Times New Roman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probabili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9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    </w:t>
      </w:r>
      <w:r>
        <w:rPr>
          <w:rFonts w:cs="Times New Roman" w:hAnsi="Times New Roman" w:eastAsia="Times New Roman" w:ascii="Times New Roman"/>
          <w:spacing w:val="5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[5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0"/>
          <w:szCs w:val="10"/>
        </w:rPr>
        <w:jc w:val="left"/>
        <w:spacing w:before="5" w:lineRule="exact" w:line="100"/>
      </w:pPr>
      <w:r>
        <w:rPr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194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(c)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onsider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foll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wing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function</w:t>
      </w:r>
      <w:r>
        <w:rPr>
          <w:rFonts w:cs="Times New Roman" w:hAnsi="Times New Roman" w:eastAsia="Times New Roman" w:ascii="Times New Roman"/>
          <w:spacing w:val="5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new</w:t>
      </w:r>
      <w:r>
        <w:rPr>
          <w:rFonts w:cs="Times New Roman" w:hAnsi="Times New Roman" w:eastAsia="Times New Roman" w:ascii="Times New Roman"/>
          <w:spacing w:val="7"/>
          <w:w w:val="102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5"/>
          <w:sz w:val="24"/>
          <w:szCs w:val="24"/>
        </w:rPr>
        <w:t>orn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5"/>
          <w:szCs w:val="15"/>
        </w:rPr>
        <w:jc w:val="left"/>
        <w:spacing w:before="6" w:lineRule="exact" w:line="140"/>
      </w:pPr>
      <w:r>
        <w:rPr>
          <w:sz w:val="15"/>
          <w:szCs w:val="15"/>
        </w:rPr>
      </w:r>
    </w:p>
    <w:p>
      <w:pPr>
        <w:rPr>
          <w:rFonts w:cs="Times New Roman" w:hAnsi="Times New Roman" w:eastAsia="Times New Roman" w:ascii="Times New Roman"/>
          <w:sz w:val="12"/>
          <w:szCs w:val="12"/>
        </w:rPr>
        <w:jc w:val="center"/>
        <w:spacing w:before="15" w:lineRule="exact" w:line="200"/>
        <w:ind w:left="3936" w:right="3592"/>
      </w:pPr>
      <w:r>
        <w:rPr>
          <w:rFonts w:cs="Times New Roman" w:hAnsi="Times New Roman" w:eastAsia="Times New Roman" w:ascii="Times New Roman"/>
          <w:spacing w:val="0"/>
          <w:w w:val="100"/>
          <w:position w:val="-6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position w:val="-6"/>
          <w:sz w:val="24"/>
          <w:szCs w:val="24"/>
        </w:rPr>
        <w:t>               </w:t>
      </w:r>
      <w:r>
        <w:rPr>
          <w:rFonts w:cs="Times New Roman" w:hAnsi="Times New Roman" w:eastAsia="Times New Roman" w:ascii="Times New Roman"/>
          <w:spacing w:val="43"/>
          <w:w w:val="100"/>
          <w:position w:val="-6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21"/>
          <w:position w:val="-6"/>
          <w:sz w:val="12"/>
          <w:szCs w:val="12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exact" w:line="380"/>
        <w:ind w:left="3081"/>
      </w:pPr>
      <w:r>
        <w:pict>
          <v:group style="position:absolute;margin-left:284.681pt;margin-top:5.9784pt;width:5.853pt;height:0pt;mso-position-horizontal-relative:page;mso-position-vertical-relative:paragraph;z-index:-275" coordorigin="5694,120" coordsize="117,0">
            <v:shape style="position:absolute;left:5694;top:120;width:117;height:0" coordorigin="5694,120" coordsize="117,0" path="m5694,120l5811,120e" filled="f" stroked="t" strokeweight="0.478pt" strokecolor="#000000">
              <v:path arrowok="t"/>
            </v:shape>
            <w10:wrap type="none"/>
          </v:group>
        </w:pict>
      </w:r>
      <w:r>
        <w:pict>
          <v:group style="position:absolute;margin-left:340.853pt;margin-top:2.0384pt;width:3.653pt;height:0pt;mso-position-horizontal-relative:page;mso-position-vertical-relative:paragraph;z-index:-274" coordorigin="6817,41" coordsize="73,0">
            <v:shape style="position:absolute;left:6817;top:41;width:73;height:0" coordorigin="6817,41" coordsize="73,0" path="m6817,41l6890,41e" filled="f" stroked="t" strokeweight="0.359pt" strokecolor="#000000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w w:val="107"/>
          <w:position w:val="13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w w:val="105"/>
          <w:position w:val="10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spacing w:val="-30"/>
          <w:w w:val="100"/>
          <w:position w:val="1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3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position w:val="13"/>
          <w:sz w:val="24"/>
          <w:szCs w:val="24"/>
        </w:rPr>
        <w:t>x</w:t>
      </w:r>
      <w:r>
        <w:rPr>
          <w:rFonts w:cs="Times New Roman" w:hAnsi="Times New Roman" w:eastAsia="Times New Roman" w:ascii="Times New Roman"/>
          <w:spacing w:val="0"/>
          <w:w w:val="100"/>
          <w:position w:val="13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40"/>
          <w:w w:val="100"/>
          <w:position w:val="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34"/>
          <w:position w:val="13"/>
          <w:sz w:val="24"/>
          <w:szCs w:val="24"/>
        </w:rPr>
        <w:t>=</w:t>
      </w:r>
      <w:r>
        <w:rPr>
          <w:rFonts w:cs="Times New Roman" w:hAnsi="Times New Roman" w:eastAsia="Times New Roman" w:ascii="Times New Roman"/>
          <w:spacing w:val="19"/>
          <w:w w:val="134"/>
          <w:position w:val="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94"/>
          <w:position w:val="-3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28"/>
          <w:w w:val="100"/>
          <w:position w:val="-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3"/>
          <w:sz w:val="24"/>
          <w:szCs w:val="24"/>
        </w:rPr>
        <w:t>(110</w:t>
      </w:r>
      <w:r>
        <w:rPr>
          <w:rFonts w:cs="Times New Roman" w:hAnsi="Times New Roman" w:eastAsia="Times New Roman" w:ascii="Times New Roman"/>
          <w:spacing w:val="-6"/>
          <w:w w:val="100"/>
          <w:position w:val="13"/>
          <w:sz w:val="24"/>
          <w:szCs w:val="24"/>
        </w:rPr>
        <w:t> </w:t>
      </w:r>
      <w:r>
        <w:rPr>
          <w:rFonts w:cs="Cambria" w:hAnsi="Cambria" w:eastAsia="Cambria" w:ascii="Cambria"/>
          <w:spacing w:val="0"/>
          <w:w w:val="139"/>
          <w:position w:val="13"/>
          <w:sz w:val="24"/>
          <w:szCs w:val="24"/>
        </w:rPr>
        <w:t>−</w:t>
      </w:r>
      <w:r>
        <w:rPr>
          <w:rFonts w:cs="Cambria" w:hAnsi="Cambria" w:eastAsia="Cambria" w:ascii="Cambria"/>
          <w:spacing w:val="-21"/>
          <w:w w:val="139"/>
          <w:position w:val="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3"/>
          <w:sz w:val="24"/>
          <w:szCs w:val="24"/>
        </w:rPr>
        <w:t>x</w:t>
      </w:r>
      <w:r>
        <w:rPr>
          <w:rFonts w:cs="Times New Roman" w:hAnsi="Times New Roman" w:eastAsia="Times New Roman" w:ascii="Times New Roman"/>
          <w:spacing w:val="0"/>
          <w:w w:val="100"/>
          <w:position w:val="13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-14"/>
          <w:w w:val="100"/>
          <w:position w:val="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7"/>
          <w:sz w:val="12"/>
          <w:szCs w:val="12"/>
        </w:rPr>
        <w:t>3</w:t>
      </w:r>
      <w:r>
        <w:rPr>
          <w:rFonts w:cs="Times New Roman" w:hAnsi="Times New Roman" w:eastAsia="Times New Roman" w:ascii="Times New Roman"/>
          <w:spacing w:val="17"/>
          <w:w w:val="100"/>
          <w:position w:val="17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3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24"/>
          <w:w w:val="100"/>
          <w:position w:val="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3"/>
          <w:sz w:val="24"/>
          <w:szCs w:val="24"/>
        </w:rPr>
        <w:t>0</w:t>
      </w:r>
      <w:r>
        <w:rPr>
          <w:rFonts w:cs="Times New Roman" w:hAnsi="Times New Roman" w:eastAsia="Times New Roman" w:ascii="Times New Roman"/>
          <w:spacing w:val="3"/>
          <w:w w:val="100"/>
          <w:position w:val="13"/>
          <w:sz w:val="24"/>
          <w:szCs w:val="24"/>
        </w:rPr>
        <w:t> </w:t>
      </w:r>
      <w:r>
        <w:rPr>
          <w:rFonts w:cs="Cambria" w:hAnsi="Cambria" w:eastAsia="Cambria" w:ascii="Cambria"/>
          <w:spacing w:val="0"/>
          <w:w w:val="139"/>
          <w:position w:val="13"/>
          <w:sz w:val="24"/>
          <w:szCs w:val="24"/>
        </w:rPr>
        <w:t>≤</w:t>
      </w:r>
      <w:r>
        <w:rPr>
          <w:rFonts w:cs="Cambria" w:hAnsi="Cambria" w:eastAsia="Cambria" w:ascii="Cambria"/>
          <w:spacing w:val="33"/>
          <w:w w:val="139"/>
          <w:position w:val="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3"/>
          <w:sz w:val="24"/>
          <w:szCs w:val="24"/>
        </w:rPr>
        <w:t>x</w:t>
      </w:r>
      <w:r>
        <w:rPr>
          <w:rFonts w:cs="Times New Roman" w:hAnsi="Times New Roman" w:eastAsia="Times New Roman" w:ascii="Times New Roman"/>
          <w:spacing w:val="19"/>
          <w:w w:val="100"/>
          <w:position w:val="13"/>
          <w:sz w:val="24"/>
          <w:szCs w:val="24"/>
        </w:rPr>
        <w:t> </w:t>
      </w:r>
      <w:r>
        <w:rPr>
          <w:rFonts w:cs="Cambria" w:hAnsi="Cambria" w:eastAsia="Cambria" w:ascii="Cambria"/>
          <w:spacing w:val="0"/>
          <w:w w:val="139"/>
          <w:position w:val="13"/>
          <w:sz w:val="24"/>
          <w:szCs w:val="24"/>
        </w:rPr>
        <w:t>≤</w:t>
      </w:r>
      <w:r>
        <w:rPr>
          <w:rFonts w:cs="Cambria" w:hAnsi="Cambria" w:eastAsia="Cambria" w:ascii="Cambria"/>
          <w:spacing w:val="33"/>
          <w:w w:val="139"/>
          <w:position w:val="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3"/>
          <w:sz w:val="24"/>
          <w:szCs w:val="24"/>
        </w:rPr>
        <w:t>1000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7" w:lineRule="exact" w:line="120"/>
      </w:pP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auto" w:line="251"/>
        <w:ind w:left="2035" w:right="491" w:hanging="247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Cal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culate</w:t>
      </w:r>
      <w:r>
        <w:rPr>
          <w:rFonts w:cs="Times New Roman" w:hAnsi="Times New Roman" w:eastAsia="Times New Roman" w:ascii="Times New Roman"/>
          <w:spacing w:val="6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so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that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this</w:t>
      </w:r>
      <w:r>
        <w:rPr>
          <w:rFonts w:cs="Times New Roman" w:hAnsi="Times New Roman" w:eastAsia="Times New Roman" w:ascii="Times New Roman"/>
          <w:spacing w:val="4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survi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al</w:t>
      </w:r>
      <w:r>
        <w:rPr>
          <w:rFonts w:cs="Times New Roman" w:hAnsi="Times New Roman" w:eastAsia="Times New Roman" w:ascii="Times New Roman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function</w:t>
      </w:r>
      <w:r>
        <w:rPr>
          <w:rFonts w:cs="Times New Roman" w:hAnsi="Times New Roman" w:eastAsia="Times New Roman" w:ascii="Times New Roman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legitimate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limiting</w:t>
      </w:r>
      <w:r>
        <w:rPr>
          <w:rFonts w:cs="Times New Roman" w:hAnsi="Times New Roman" w:eastAsia="Times New Roman" w:ascii="Times New Roman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age</w:t>
      </w:r>
      <w:r>
        <w:rPr>
          <w:rFonts w:cs="Times New Roman" w:hAnsi="Times New Roman" w:eastAsia="Times New Roman" w:ascii="Times New Roman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this</w:t>
      </w:r>
      <w:r>
        <w:rPr>
          <w:rFonts w:cs="Times New Roman" w:hAnsi="Times New Roman" w:eastAsia="Times New Roman" w:ascii="Times New Roman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del.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[3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46" w:lineRule="auto" w:line="251"/>
        <w:ind w:left="2035" w:right="491" w:hanging="312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ii.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Calc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ulate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probabili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that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new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orn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will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rea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65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but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die</w:t>
      </w:r>
      <w:r>
        <w:rPr>
          <w:rFonts w:cs="Times New Roman" w:hAnsi="Times New Roman" w:eastAsia="Times New Roman" w:ascii="Times New Roman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within</w:t>
      </w:r>
      <w:r>
        <w:rPr>
          <w:rFonts w:cs="Times New Roman" w:hAnsi="Times New Roman" w:eastAsia="Times New Roman" w:ascii="Times New Roman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ears</w:t>
      </w:r>
      <w:r>
        <w:rPr>
          <w:rFonts w:cs="Times New Roman" w:hAnsi="Times New Roman" w:eastAsia="Times New Roman" w:ascii="Times New Roman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foll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wing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that.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</w:t>
      </w:r>
      <w:r>
        <w:rPr>
          <w:rFonts w:cs="Times New Roman" w:hAnsi="Times New Roman" w:eastAsia="Times New Roman" w:ascii="Times New Roman"/>
          <w:spacing w:val="5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[2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46" w:lineRule="auto" w:line="251"/>
        <w:ind w:left="2035" w:right="491" w:hanging="377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iii.</w:t>
      </w:r>
      <w:r>
        <w:rPr>
          <w:rFonts w:cs="Times New Roman" w:hAnsi="Times New Roman" w:eastAsia="Times New Roman" w:ascii="Times New Roman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alculate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ex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ected</w:t>
      </w:r>
      <w:r>
        <w:rPr>
          <w:rFonts w:cs="Times New Roman" w:hAnsi="Times New Roman" w:eastAsia="Times New Roman" w:ascii="Times New Roman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future</w:t>
      </w:r>
      <w:r>
        <w:rPr>
          <w:rFonts w:cs="Times New Roman" w:hAnsi="Times New Roman" w:eastAsia="Times New Roman" w:ascii="Times New Roman"/>
          <w:spacing w:val="5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lifetime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new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orn.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[2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86" w:lineRule="exact" w:line="280"/>
        <w:ind w:left="1597" w:right="491" w:hanging="429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(d)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en</w:t>
      </w:r>
      <w:r>
        <w:rPr>
          <w:rFonts w:cs="Times New Roman" w:hAnsi="Times New Roman" w:eastAsia="Times New Roman" w:ascii="Times New Roman"/>
          <w:spacing w:val="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5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foll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wing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5"/>
          <w:position w:val="-4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spacing w:val="-30"/>
          <w:w w:val="100"/>
          <w:position w:val="-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position w:val="-4"/>
          <w:sz w:val="16"/>
          <w:szCs w:val="16"/>
        </w:rPr>
        <w:t>50</w:t>
      </w:r>
      <w:r>
        <w:rPr>
          <w:rFonts w:cs="Times New Roman" w:hAnsi="Times New Roman" w:eastAsia="Times New Roman" w:ascii="Times New Roman"/>
          <w:spacing w:val="0"/>
          <w:w w:val="100"/>
          <w:position w:val="-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5"/>
          <w:w w:val="100"/>
          <w:position w:val="-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34"/>
          <w:position w:val="0"/>
          <w:sz w:val="24"/>
          <w:szCs w:val="24"/>
        </w:rPr>
        <w:t>=</w:t>
      </w:r>
      <w:r>
        <w:rPr>
          <w:rFonts w:cs="Times New Roman" w:hAnsi="Times New Roman" w:eastAsia="Times New Roman" w:ascii="Times New Roman"/>
          <w:spacing w:val="1"/>
          <w:w w:val="134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9,</w:t>
      </w:r>
      <w:r>
        <w:rPr>
          <w:rFonts w:cs="Times New Roman" w:hAnsi="Times New Roman" w:eastAsia="Times New Roman" w:ascii="Times New Roman"/>
          <w:spacing w:val="3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5"/>
          <w:position w:val="-4"/>
          <w:sz w:val="16"/>
          <w:szCs w:val="16"/>
        </w:rPr>
        <w:t>10</w:t>
      </w:r>
      <w:r>
        <w:rPr>
          <w:rFonts w:cs="Times New Roman" w:hAnsi="Times New Roman" w:eastAsia="Times New Roman" w:ascii="Times New Roman"/>
          <w:spacing w:val="-30"/>
          <w:w w:val="100"/>
          <w:position w:val="-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position w:val="-4"/>
          <w:sz w:val="16"/>
          <w:szCs w:val="16"/>
        </w:rPr>
        <w:t>50</w:t>
      </w:r>
      <w:r>
        <w:rPr>
          <w:rFonts w:cs="Times New Roman" w:hAnsi="Times New Roman" w:eastAsia="Times New Roman" w:ascii="Times New Roman"/>
          <w:spacing w:val="0"/>
          <w:w w:val="100"/>
          <w:position w:val="-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5"/>
          <w:w w:val="100"/>
          <w:position w:val="-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34"/>
          <w:position w:val="0"/>
          <w:sz w:val="24"/>
          <w:szCs w:val="24"/>
        </w:rPr>
        <w:t>=</w:t>
      </w:r>
      <w:r>
        <w:rPr>
          <w:rFonts w:cs="Times New Roman" w:hAnsi="Times New Roman" w:eastAsia="Times New Roman" w:ascii="Times New Roman"/>
          <w:spacing w:val="1"/>
          <w:w w:val="134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8</w:t>
      </w:r>
      <w:r>
        <w:rPr>
          <w:rFonts w:cs="Times New Roman" w:hAnsi="Times New Roman" w:eastAsia="Times New Roman" w:ascii="Times New Roman"/>
          <w:spacing w:val="24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spacing w:val="55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q</w:t>
      </w:r>
      <w:r>
        <w:rPr>
          <w:rFonts w:cs="Times New Roman" w:hAnsi="Times New Roman" w:eastAsia="Times New Roman" w:ascii="Times New Roman"/>
          <w:spacing w:val="0"/>
          <w:w w:val="100"/>
          <w:position w:val="-4"/>
          <w:sz w:val="16"/>
          <w:szCs w:val="16"/>
        </w:rPr>
        <w:t>55</w:t>
      </w:r>
      <w:r>
        <w:rPr>
          <w:rFonts w:cs="Times New Roman" w:hAnsi="Times New Roman" w:eastAsia="Times New Roman" w:ascii="Times New Roman"/>
          <w:spacing w:val="0"/>
          <w:w w:val="100"/>
          <w:position w:val="-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position w:val="-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34"/>
          <w:position w:val="0"/>
          <w:sz w:val="24"/>
          <w:szCs w:val="24"/>
        </w:rPr>
        <w:t>=</w:t>
      </w:r>
      <w:r>
        <w:rPr>
          <w:rFonts w:cs="Times New Roman" w:hAnsi="Times New Roman" w:eastAsia="Times New Roman" w:ascii="Times New Roman"/>
          <w:spacing w:val="1"/>
          <w:w w:val="134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03.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8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8"/>
          <w:position w:val="0"/>
          <w:sz w:val="24"/>
          <w:szCs w:val="24"/>
        </w:rPr>
        <w:t>Find</w:t>
      </w:r>
      <w:r>
        <w:rPr>
          <w:rFonts w:cs="Times New Roman" w:hAnsi="Times New Roman" w:eastAsia="Times New Roman" w:ascii="Times New Roman"/>
          <w:spacing w:val="0"/>
          <w:w w:val="108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7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probabili</w:t>
      </w:r>
      <w:r>
        <w:rPr>
          <w:rFonts w:cs="Times New Roman" w:hAnsi="Times New Roman" w:eastAsia="Times New Roman" w:ascii="Times New Roman"/>
          <w:spacing w:val="-4"/>
          <w:w w:val="100"/>
          <w:position w:val="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6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that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7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(56)</w:t>
      </w:r>
      <w:r>
        <w:rPr>
          <w:rFonts w:cs="Times New Roman" w:hAnsi="Times New Roman" w:eastAsia="Times New Roman" w:ascii="Times New Roman"/>
          <w:spacing w:val="31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will</w:t>
      </w:r>
      <w:r>
        <w:rPr>
          <w:rFonts w:cs="Times New Roman" w:hAnsi="Times New Roman" w:eastAsia="Times New Roman" w:ascii="Times New Roman"/>
          <w:spacing w:val="8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die</w:t>
      </w:r>
      <w:r>
        <w:rPr>
          <w:rFonts w:cs="Times New Roman" w:hAnsi="Times New Roman" w:eastAsia="Times New Roman" w:ascii="Times New Roman"/>
          <w:spacing w:val="22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wit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hin</w:t>
      </w:r>
      <w:r>
        <w:rPr>
          <w:rFonts w:cs="Times New Roman" w:hAnsi="Times New Roman" w:eastAsia="Times New Roman" w:ascii="Times New Roman"/>
          <w:spacing w:val="53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four</w:t>
      </w:r>
      <w:r>
        <w:rPr>
          <w:rFonts w:cs="Times New Roman" w:hAnsi="Times New Roman" w:eastAsia="Times New Roman" w:ascii="Times New Roman"/>
          <w:spacing w:val="27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position w:val="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ears.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      </w:t>
      </w:r>
      <w:r>
        <w:rPr>
          <w:rFonts w:cs="Times New Roman" w:hAnsi="Times New Roman" w:eastAsia="Times New Roman" w:ascii="Times New Roman"/>
          <w:spacing w:val="48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[5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position w:val="0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99"/>
        <w:ind w:left="1194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(e)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plans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going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Call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hnologies.</w:t>
      </w:r>
      <w:r>
        <w:rPr>
          <w:rFonts w:cs="Times New Roman" w:hAnsi="Times New Roman" w:eastAsia="Times New Roman" w:ascii="Times New Roman"/>
          <w:spacing w:val="5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will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need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3"/>
          <w:sz w:val="24"/>
          <w:szCs w:val="24"/>
        </w:rPr>
        <w:t>Kshs.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13" w:lineRule="auto" w:line="251"/>
        <w:ind w:left="1597" w:right="491"/>
        <w:sectPr>
          <w:pgNumType w:start="2"/>
          <w:pgMar w:footer="1776" w:header="0" w:top="1480" w:bottom="280" w:left="1720" w:right="1720"/>
          <w:footerReference w:type="default" r:id="rId6"/>
          <w:pgSz w:w="12240" w:h="15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50000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ea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when</w:t>
      </w:r>
      <w:r>
        <w:rPr>
          <w:rFonts w:cs="Times New Roman" w:hAnsi="Times New Roman" w:eastAsia="Times New Roman" w:ascii="Times New Roman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es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there.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order</w:t>
      </w:r>
      <w:r>
        <w:rPr>
          <w:rFonts w:cs="Times New Roman" w:hAnsi="Times New Roman" w:eastAsia="Times New Roman" w:ascii="Times New Roman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4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do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this,</w:t>
      </w:r>
      <w:r>
        <w:rPr>
          <w:rFonts w:cs="Times New Roman" w:hAnsi="Times New Roman" w:eastAsia="Times New Roman" w:ascii="Times New Roman"/>
          <w:spacing w:val="5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will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3"/>
          <w:sz w:val="24"/>
          <w:szCs w:val="24"/>
        </w:rPr>
        <w:t>need</w:t>
      </w:r>
      <w:r>
        <w:rPr>
          <w:rFonts w:cs="Times New Roman" w:hAnsi="Times New Roman" w:eastAsia="Times New Roman" w:ascii="Times New Roman"/>
          <w:spacing w:val="0"/>
          <w:w w:val="10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4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osit</w:t>
      </w:r>
      <w:r>
        <w:rPr>
          <w:rFonts w:cs="Times New Roman" w:hAnsi="Times New Roman" w:eastAsia="Times New Roman" w:ascii="Times New Roman"/>
          <w:spacing w:val="5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X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5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4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3"/>
          <w:sz w:val="24"/>
          <w:szCs w:val="24"/>
        </w:rPr>
        <w:t>accou</w:t>
      </w:r>
      <w:r>
        <w:rPr>
          <w:rFonts w:cs="Times New Roman" w:hAnsi="Times New Roman" w:eastAsia="Times New Roman" w:ascii="Times New Roman"/>
          <w:spacing w:val="-6"/>
          <w:w w:val="103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36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ery</w:t>
      </w:r>
      <w:r>
        <w:rPr>
          <w:rFonts w:cs="Times New Roman" w:hAnsi="Times New Roman" w:eastAsia="Times New Roman" w:ascii="Times New Roman"/>
          <w:spacing w:val="3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that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earns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4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4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6"/>
          <w:w w:val="104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10"/>
          <w:sz w:val="24"/>
          <w:szCs w:val="24"/>
        </w:rPr>
        <w:t>terest</w:t>
      </w:r>
      <w:r>
        <w:rPr>
          <w:rFonts w:cs="Times New Roman" w:hAnsi="Times New Roman" w:eastAsia="Times New Roman" w:ascii="Times New Roman"/>
          <w:spacing w:val="0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8%</w:t>
      </w:r>
      <w:r>
        <w:rPr>
          <w:rFonts w:cs="Times New Roman" w:hAnsi="Times New Roman" w:eastAsia="Times New Roman" w:ascii="Times New Roman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co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rtible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thly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se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en</w:t>
      </w:r>
      <w:r>
        <w:rPr>
          <w:rFonts w:cs="Times New Roman" w:hAnsi="Times New Roman" w:eastAsia="Times New Roman" w:ascii="Times New Roman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ears.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will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yme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end</w:t>
      </w:r>
      <w:r>
        <w:rPr>
          <w:rFonts w:cs="Times New Roman" w:hAnsi="Times New Roman" w:eastAsia="Times New Roman" w:ascii="Times New Roman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four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ears</w:t>
      </w:r>
      <w:r>
        <w:rPr>
          <w:rFonts w:cs="Times New Roman" w:hAnsi="Times New Roman" w:eastAsia="Times New Roman" w:ascii="Times New Roman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end</w:t>
      </w:r>
      <w:r>
        <w:rPr>
          <w:rFonts w:cs="Times New Roman" w:hAnsi="Times New Roman" w:eastAsia="Times New Roman" w:ascii="Times New Roman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ear.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5"/>
          <w:sz w:val="24"/>
          <w:szCs w:val="24"/>
        </w:rPr>
        <w:t>After</w:t>
      </w:r>
      <w:r>
        <w:rPr>
          <w:rFonts w:cs="Times New Roman" w:hAnsi="Times New Roman" w:eastAsia="Times New Roman" w:ascii="Times New Roman"/>
          <w:spacing w:val="0"/>
          <w:w w:val="105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last</w:t>
      </w:r>
      <w:r>
        <w:rPr>
          <w:rFonts w:cs="Times New Roman" w:hAnsi="Times New Roman" w:eastAsia="Times New Roman" w:ascii="Times New Roman"/>
          <w:spacing w:val="3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withdr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al,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5"/>
          <w:sz w:val="24"/>
          <w:szCs w:val="24"/>
        </w:rPr>
        <w:t>amou</w:t>
      </w:r>
      <w:r>
        <w:rPr>
          <w:rFonts w:cs="Times New Roman" w:hAnsi="Times New Roman" w:eastAsia="Times New Roman" w:ascii="Times New Roman"/>
          <w:spacing w:val="-6"/>
          <w:w w:val="105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36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3"/>
          <w:sz w:val="24"/>
          <w:szCs w:val="24"/>
        </w:rPr>
        <w:t>accou</w:t>
      </w:r>
      <w:r>
        <w:rPr>
          <w:rFonts w:cs="Times New Roman" w:hAnsi="Times New Roman" w:eastAsia="Times New Roman" w:ascii="Times New Roman"/>
          <w:spacing w:val="-6"/>
          <w:w w:val="103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36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will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6"/>
          <w:sz w:val="24"/>
          <w:szCs w:val="24"/>
        </w:rPr>
        <w:t>exhausted.</w:t>
      </w:r>
      <w:r>
        <w:rPr>
          <w:rFonts w:cs="Times New Roman" w:hAnsi="Times New Roman" w:eastAsia="Times New Roman" w:ascii="Times New Roman"/>
          <w:spacing w:val="0"/>
          <w:w w:val="106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Calculate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X</w:t>
      </w:r>
      <w:r>
        <w:rPr>
          <w:rFonts w:cs="Times New Roman" w:hAnsi="Times New Roman" w:eastAsia="Times New Roman" w:ascii="Times New Roman"/>
          <w:spacing w:val="-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                                </w:t>
      </w:r>
      <w:r>
        <w:rPr>
          <w:rFonts w:cs="Times New Roman" w:hAnsi="Times New Roman" w:eastAsia="Times New Roman" w:ascii="Times New Roman"/>
          <w:spacing w:val="3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[5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6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15"/>
        <w:ind w:left="938"/>
      </w:pPr>
      <w:r>
        <w:rPr>
          <w:rFonts w:cs="Times New Roman" w:hAnsi="Times New Roman" w:eastAsia="Times New Roman" w:ascii="Times New Roman"/>
          <w:spacing w:val="0"/>
          <w:w w:val="119"/>
          <w:sz w:val="24"/>
          <w:szCs w:val="24"/>
        </w:rPr>
        <w:t>QUESTION</w:t>
      </w:r>
      <w:r>
        <w:rPr>
          <w:rFonts w:cs="Times New Roman" w:hAnsi="Times New Roman" w:eastAsia="Times New Roman" w:ascii="Times New Roman"/>
          <w:spacing w:val="20"/>
          <w:w w:val="11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24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7"/>
          <w:w w:val="124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16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6"/>
          <w:szCs w:val="26"/>
        </w:rPr>
        <w:jc w:val="left"/>
        <w:spacing w:before="12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auto" w:line="251"/>
        <w:ind w:left="1597" w:right="491" w:hanging="416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(a)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Let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X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age</w:t>
      </w:r>
      <w:r>
        <w:rPr>
          <w:rFonts w:cs="Times New Roman" w:hAnsi="Times New Roman" w:eastAsia="Times New Roman" w:ascii="Times New Roman"/>
          <w:spacing w:val="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death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random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3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ariable.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If</w:t>
      </w:r>
      <w:r>
        <w:rPr>
          <w:rFonts w:cs="Times New Roman" w:hAnsi="Times New Roman" w:eastAsia="Times New Roman" w:ascii="Times New Roman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mortali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spacing w:val="3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1"/>
          <w:sz w:val="24"/>
          <w:szCs w:val="24"/>
        </w:rPr>
        <w:t>de-</w:t>
      </w:r>
      <w:r>
        <w:rPr>
          <w:rFonts w:cs="Times New Roman" w:hAnsi="Times New Roman" w:eastAsia="Times New Roman" w:ascii="Times New Roman"/>
          <w:spacing w:val="0"/>
          <w:w w:val="10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scri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ed</w:t>
      </w:r>
      <w:r>
        <w:rPr>
          <w:rFonts w:cs="Times New Roman" w:hAnsi="Times New Roman" w:eastAsia="Times New Roman" w:ascii="Times New Roman"/>
          <w:spacing w:val="3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8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6"/>
          <w:szCs w:val="16"/>
        </w:rPr>
        <w:jc w:val="left"/>
        <w:spacing w:before="4" w:lineRule="exact" w:line="160"/>
        <w:sectPr>
          <w:pgMar w:header="0" w:footer="1776" w:top="1480" w:bottom="280" w:left="1720" w:right="1720"/>
          <w:pgSz w:w="12240" w:h="15840"/>
        </w:sectPr>
      </w:pPr>
      <w:r>
        <w:rPr>
          <w:sz w:val="16"/>
          <w:szCs w:val="16"/>
        </w:rPr>
      </w:r>
    </w:p>
    <w:p>
      <w:pPr>
        <w:rPr>
          <w:sz w:val="19"/>
          <w:szCs w:val="19"/>
        </w:rPr>
        <w:jc w:val="left"/>
        <w:spacing w:lineRule="exact" w:line="180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597" w:right="-56"/>
      </w:pPr>
      <w:r>
        <w:rPr>
          <w:rFonts w:cs="Times New Roman" w:hAnsi="Times New Roman" w:eastAsia="Times New Roman" w:ascii="Times New Roman"/>
          <w:spacing w:val="0"/>
          <w:w w:val="104"/>
          <w:sz w:val="24"/>
          <w:szCs w:val="24"/>
        </w:rPr>
        <w:t>Determine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30" w:lineRule="exact" w:line="240"/>
        <w:ind w:left="1385"/>
      </w:pPr>
      <w:r>
        <w:br w:type="column"/>
      </w:r>
      <w:r>
        <w:rPr>
          <w:rFonts w:cs="Times New Roman" w:hAnsi="Times New Roman" w:eastAsia="Times New Roman" w:ascii="Times New Roman"/>
          <w:spacing w:val="0"/>
          <w:w w:val="108"/>
          <w:position w:val="-3"/>
          <w:sz w:val="24"/>
          <w:szCs w:val="24"/>
        </w:rPr>
        <w:t>x</w:t>
      </w:r>
      <w:r>
        <w:rPr>
          <w:rFonts w:cs="Times New Roman" w:hAnsi="Times New Roman" w:eastAsia="Times New Roman" w:ascii="Times New Roman"/>
          <w:spacing w:val="0"/>
          <w:w w:val="108"/>
          <w:position w:val="5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exact" w:line="340"/>
        <w:sectPr>
          <w:type w:val="continuous"/>
          <w:pgSz w:w="12240" w:h="15840"/>
          <w:pgMar w:top="1480" w:bottom="280" w:left="1720" w:right="1720"/>
          <w:cols w:num="2" w:equalWidth="off">
            <w:col w:w="2660" w:space="305"/>
            <w:col w:w="5835"/>
          </w:cols>
        </w:sectPr>
      </w:pPr>
      <w:r>
        <w:pict>
          <v:group style="position:absolute;margin-left:297.471pt;margin-top:4.15935pt;width:23.412pt;height:0pt;mso-position-horizontal-relative:page;mso-position-vertical-relative:paragraph;z-index:-273" coordorigin="5949,83" coordsize="468,0">
            <v:shape style="position:absolute;left:5949;top:83;width:468;height:0" coordorigin="5949,83" coordsize="468,0" path="m5949,83l6418,83e" filled="f" stroked="t" strokeweight="0.478pt" strokecolor="#000000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spacing w:val="0"/>
          <w:w w:val="100"/>
          <w:position w:val="14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14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position w:val="14"/>
          <w:sz w:val="24"/>
          <w:szCs w:val="24"/>
        </w:rPr>
        <w:t>x</w:t>
      </w:r>
      <w:r>
        <w:rPr>
          <w:rFonts w:cs="Times New Roman" w:hAnsi="Times New Roman" w:eastAsia="Times New Roman" w:ascii="Times New Roman"/>
          <w:spacing w:val="0"/>
          <w:w w:val="100"/>
          <w:position w:val="14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57"/>
          <w:w w:val="100"/>
          <w:position w:val="1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34"/>
          <w:position w:val="14"/>
          <w:sz w:val="24"/>
          <w:szCs w:val="24"/>
        </w:rPr>
        <w:t>=</w:t>
      </w:r>
      <w:r>
        <w:rPr>
          <w:rFonts w:cs="Times New Roman" w:hAnsi="Times New Roman" w:eastAsia="Times New Roman" w:ascii="Times New Roman"/>
          <w:spacing w:val="-14"/>
          <w:w w:val="134"/>
          <w:position w:val="1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4"/>
          <w:sz w:val="24"/>
          <w:szCs w:val="24"/>
        </w:rPr>
        <w:t>(1</w:t>
      </w:r>
      <w:r>
        <w:rPr>
          <w:rFonts w:cs="Times New Roman" w:hAnsi="Times New Roman" w:eastAsia="Times New Roman" w:ascii="Times New Roman"/>
          <w:spacing w:val="0"/>
          <w:w w:val="100"/>
          <w:position w:val="14"/>
          <w:sz w:val="24"/>
          <w:szCs w:val="24"/>
        </w:rPr>
        <w:t> </w:t>
      </w:r>
      <w:r>
        <w:rPr>
          <w:rFonts w:cs="Cambria" w:hAnsi="Cambria" w:eastAsia="Cambria" w:ascii="Cambria"/>
          <w:spacing w:val="0"/>
          <w:w w:val="139"/>
          <w:position w:val="14"/>
          <w:sz w:val="24"/>
          <w:szCs w:val="24"/>
        </w:rPr>
        <w:t>−</w:t>
      </w:r>
      <w:r>
        <w:rPr>
          <w:rFonts w:cs="Cambria" w:hAnsi="Cambria" w:eastAsia="Cambria" w:ascii="Cambria"/>
          <w:spacing w:val="3"/>
          <w:w w:val="139"/>
          <w:position w:val="1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97"/>
          <w:position w:val="-2"/>
          <w:sz w:val="24"/>
          <w:szCs w:val="24"/>
        </w:rPr>
        <w:t>8100</w:t>
      </w:r>
      <w:r>
        <w:rPr>
          <w:rFonts w:cs="Times New Roman" w:hAnsi="Times New Roman" w:eastAsia="Times New Roman" w:ascii="Times New Roman"/>
          <w:spacing w:val="-36"/>
          <w:w w:val="100"/>
          <w:position w:val="-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4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position w:val="14"/>
          <w:sz w:val="24"/>
          <w:szCs w:val="24"/>
        </w:rPr>
        <w:t>        </w:t>
      </w:r>
      <w:r>
        <w:rPr>
          <w:rFonts w:cs="Times New Roman" w:hAnsi="Times New Roman" w:eastAsia="Times New Roman" w:ascii="Times New Roman"/>
          <w:spacing w:val="37"/>
          <w:w w:val="100"/>
          <w:position w:val="1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4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spacing w:val="-23"/>
          <w:w w:val="100"/>
          <w:position w:val="1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4"/>
          <w:sz w:val="24"/>
          <w:szCs w:val="24"/>
        </w:rPr>
        <w:t>0</w:t>
      </w:r>
      <w:r>
        <w:rPr>
          <w:rFonts w:cs="Times New Roman" w:hAnsi="Times New Roman" w:eastAsia="Times New Roman" w:ascii="Times New Roman"/>
          <w:spacing w:val="2"/>
          <w:w w:val="100"/>
          <w:position w:val="14"/>
          <w:sz w:val="24"/>
          <w:szCs w:val="24"/>
        </w:rPr>
        <w:t> </w:t>
      </w:r>
      <w:r>
        <w:rPr>
          <w:rFonts w:cs="Cambria" w:hAnsi="Cambria" w:eastAsia="Cambria" w:ascii="Cambria"/>
          <w:spacing w:val="0"/>
          <w:w w:val="139"/>
          <w:position w:val="14"/>
          <w:sz w:val="24"/>
          <w:szCs w:val="24"/>
        </w:rPr>
        <w:t>≤</w:t>
      </w:r>
      <w:r>
        <w:rPr>
          <w:rFonts w:cs="Cambria" w:hAnsi="Cambria" w:eastAsia="Cambria" w:ascii="Cambria"/>
          <w:spacing w:val="33"/>
          <w:w w:val="139"/>
          <w:position w:val="1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4"/>
          <w:sz w:val="24"/>
          <w:szCs w:val="24"/>
        </w:rPr>
        <w:t>x</w:t>
      </w:r>
      <w:r>
        <w:rPr>
          <w:rFonts w:cs="Times New Roman" w:hAnsi="Times New Roman" w:eastAsia="Times New Roman" w:ascii="Times New Roman"/>
          <w:spacing w:val="18"/>
          <w:w w:val="100"/>
          <w:position w:val="14"/>
          <w:sz w:val="24"/>
          <w:szCs w:val="24"/>
        </w:rPr>
        <w:t> </w:t>
      </w:r>
      <w:r>
        <w:rPr>
          <w:rFonts w:cs="Cambria" w:hAnsi="Cambria" w:eastAsia="Cambria" w:ascii="Cambria"/>
          <w:spacing w:val="0"/>
          <w:w w:val="139"/>
          <w:position w:val="14"/>
          <w:sz w:val="24"/>
          <w:szCs w:val="24"/>
        </w:rPr>
        <w:t>≤</w:t>
      </w:r>
      <w:r>
        <w:rPr>
          <w:rFonts w:cs="Cambria" w:hAnsi="Cambria" w:eastAsia="Cambria" w:ascii="Cambria"/>
          <w:spacing w:val="33"/>
          <w:w w:val="139"/>
          <w:position w:val="1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4"/>
          <w:sz w:val="24"/>
          <w:szCs w:val="24"/>
        </w:rPr>
        <w:t>90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sz w:val="11"/>
          <w:szCs w:val="11"/>
        </w:rPr>
        <w:jc w:val="left"/>
        <w:spacing w:before="3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788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i.</w:t>
      </w:r>
      <w:r>
        <w:rPr>
          <w:rFonts w:cs="Times New Roman" w:hAnsi="Times New Roman" w:eastAsia="Times New Roman" w:ascii="Times New Roman"/>
          <w:spacing w:val="4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55"/>
          <w:w w:val="219"/>
          <w:sz w:val="24"/>
          <w:szCs w:val="24"/>
        </w:rPr>
        <w:t>˚</w:t>
      </w:r>
      <w:r>
        <w:rPr>
          <w:rFonts w:cs="Times New Roman" w:hAnsi="Times New Roman" w:eastAsia="Times New Roman" w:ascii="Times New Roman"/>
          <w:spacing w:val="0"/>
          <w:w w:val="10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5"/>
          <w:position w:val="-4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position w:val="-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8"/>
          <w:w w:val="100"/>
          <w:position w:val="-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spacing w:val="47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0"/>
          <w:position w:val="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7"/>
          <w:w w:val="110"/>
          <w:position w:val="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10"/>
          <w:position w:val="0"/>
          <w:sz w:val="24"/>
          <w:szCs w:val="24"/>
        </w:rPr>
        <w:t>terpret</w:t>
      </w:r>
      <w:r>
        <w:rPr>
          <w:rFonts w:cs="Times New Roman" w:hAnsi="Times New Roman" w:eastAsia="Times New Roman" w:ascii="Times New Roman"/>
          <w:spacing w:val="15"/>
          <w:w w:val="11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this</w:t>
      </w:r>
      <w:r>
        <w:rPr>
          <w:rFonts w:cs="Times New Roman" w:hAnsi="Times New Roman" w:eastAsia="Times New Roman" w:ascii="Times New Roman"/>
          <w:spacing w:val="5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3"/>
          <w:w w:val="102"/>
          <w:position w:val="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4"/>
          <w:position w:val="0"/>
          <w:sz w:val="24"/>
          <w:szCs w:val="24"/>
        </w:rPr>
        <w:t>alue.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40"/>
        <w:ind w:left="1723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ii.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probabili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that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fe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age</w:t>
      </w:r>
      <w:r>
        <w:rPr>
          <w:rFonts w:cs="Times New Roman" w:hAnsi="Times New Roman" w:eastAsia="Times New Roman" w:ascii="Times New Roman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35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dies</w:t>
      </w:r>
      <w:r>
        <w:rPr>
          <w:rFonts w:cs="Times New Roman" w:hAnsi="Times New Roman" w:eastAsia="Times New Roman" w:ascii="Times New Roman"/>
          <w:spacing w:val="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efore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age</w:t>
      </w:r>
      <w:r>
        <w:rPr>
          <w:rFonts w:cs="Times New Roman" w:hAnsi="Times New Roman" w:eastAsia="Times New Roman" w:ascii="Times New Roman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55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2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5"/>
          <w:sz w:val="24"/>
          <w:szCs w:val="24"/>
        </w:rPr>
        <w:t>ears.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before="62"/>
        <w:ind w:left="1620" w:right="495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iii.</w:t>
      </w:r>
      <w:r>
        <w:rPr>
          <w:rFonts w:cs="Times New Roman" w:hAnsi="Times New Roman" w:eastAsia="Times New Roman" w:ascii="Times New Roman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µ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(40)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                                     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[5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1"/>
          <w:szCs w:val="11"/>
        </w:rPr>
        <w:jc w:val="left"/>
        <w:spacing w:before="3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51"/>
        <w:ind w:left="1597" w:right="491" w:hanging="429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(b)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Mort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ali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Audra,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age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25,</w:t>
      </w:r>
      <w:r>
        <w:rPr>
          <w:rFonts w:cs="Times New Roman" w:hAnsi="Times New Roman" w:eastAsia="Times New Roman" w:ascii="Times New Roman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foll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ws</w:t>
      </w:r>
      <w:r>
        <w:rPr>
          <w:rFonts w:cs="Times New Roman" w:hAnsi="Times New Roman" w:eastAsia="Times New Roman" w:ascii="Times New Roman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DeMoivre’s</w:t>
      </w:r>
      <w:r>
        <w:rPr>
          <w:rFonts w:cs="Times New Roman" w:hAnsi="Times New Roman" w:eastAsia="Times New Roman" w:ascii="Times New Roman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with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1"/>
          <w:sz w:val="24"/>
          <w:szCs w:val="24"/>
        </w:rPr>
        <w:t>age</w:t>
      </w:r>
      <w:r>
        <w:rPr>
          <w:rFonts w:cs="Times New Roman" w:hAnsi="Times New Roman" w:eastAsia="Times New Roman" w:ascii="Times New Roman"/>
          <w:spacing w:val="0"/>
          <w:w w:val="10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as</w:t>
      </w:r>
      <w:r>
        <w:rPr>
          <w:rFonts w:cs="Times New Roman" w:hAnsi="Times New Roman" w:eastAsia="Times New Roman" w:ascii="Times New Roman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100.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If</w:t>
      </w:r>
      <w:r>
        <w:rPr>
          <w:rFonts w:cs="Times New Roman" w:hAnsi="Times New Roman" w:eastAsia="Times New Roman" w:ascii="Times New Roman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she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up</w:t>
      </w:r>
      <w:r>
        <w:rPr>
          <w:rFonts w:cs="Times New Roman" w:hAnsi="Times New Roman" w:eastAsia="Times New Roman" w:ascii="Times New Roman"/>
          <w:spacing w:val="4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hot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air</w:t>
      </w:r>
      <w:r>
        <w:rPr>
          <w:rFonts w:cs="Times New Roman" w:hAnsi="Times New Roman" w:eastAsia="Times New Roman" w:ascii="Times New Roman"/>
          <w:spacing w:val="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ball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oning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5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coming</w:t>
      </w:r>
      <w:r>
        <w:rPr>
          <w:rFonts w:cs="Times New Roman" w:hAnsi="Times New Roman" w:eastAsia="Times New Roman" w:ascii="Times New Roman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2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6"/>
          <w:sz w:val="24"/>
          <w:szCs w:val="24"/>
        </w:rPr>
        <w:t>ear,</w:t>
      </w:r>
      <w:r>
        <w:rPr>
          <w:rFonts w:cs="Times New Roman" w:hAnsi="Times New Roman" w:eastAsia="Times New Roman" w:ascii="Times New Roman"/>
          <w:spacing w:val="0"/>
          <w:w w:val="106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her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assumed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mortali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6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will</w:t>
      </w:r>
      <w:r>
        <w:rPr>
          <w:rFonts w:cs="Times New Roman" w:hAnsi="Times New Roman" w:eastAsia="Times New Roman" w:ascii="Times New Roman"/>
          <w:spacing w:val="3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adjusted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so</w:t>
      </w:r>
      <w:r>
        <w:rPr>
          <w:rFonts w:cs="Times New Roman" w:hAnsi="Times New Roman" w:eastAsia="Times New Roman" w:ascii="Times New Roman"/>
          <w:spacing w:val="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that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spacing w:val="4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1"/>
          <w:sz w:val="24"/>
          <w:szCs w:val="24"/>
        </w:rPr>
        <w:t>coming</w:t>
      </w:r>
      <w:r>
        <w:rPr>
          <w:rFonts w:cs="Times New Roman" w:hAnsi="Times New Roman" w:eastAsia="Times New Roman" w:ascii="Times New Roman"/>
          <w:spacing w:val="0"/>
          <w:w w:val="10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ear</w:t>
      </w:r>
      <w:r>
        <w:rPr>
          <w:rFonts w:cs="Times New Roman" w:hAnsi="Times New Roman" w:eastAsia="Times New Roman" w:ascii="Times New Roman"/>
          <w:spacing w:val="3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onl</w:t>
      </w:r>
      <w:r>
        <w:rPr>
          <w:rFonts w:cs="Times New Roman" w:hAnsi="Times New Roman" w:eastAsia="Times New Roman" w:ascii="Times New Roman"/>
          <w:spacing w:val="-19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she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will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3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6"/>
          <w:sz w:val="24"/>
          <w:szCs w:val="24"/>
        </w:rPr>
        <w:t>consta</w:t>
      </w:r>
      <w:r>
        <w:rPr>
          <w:rFonts w:cs="Times New Roman" w:hAnsi="Times New Roman" w:eastAsia="Times New Roman" w:ascii="Times New Roman"/>
          <w:spacing w:val="-5"/>
          <w:w w:val="106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36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2"/>
          <w:w w:val="136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mortali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0.1.</w:t>
      </w:r>
      <w:r>
        <w:rPr>
          <w:rFonts w:cs="Times New Roman" w:hAnsi="Times New Roman" w:eastAsia="Times New Roman" w:ascii="Times New Roman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Calcul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increase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11-</w:t>
      </w:r>
      <w:r>
        <w:rPr>
          <w:rFonts w:cs="Times New Roman" w:hAnsi="Times New Roman" w:eastAsia="Times New Roman" w:ascii="Times New Roman"/>
          <w:spacing w:val="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ear</w:t>
      </w:r>
      <w:r>
        <w:rPr>
          <w:rFonts w:cs="Times New Roman" w:hAnsi="Times New Roman" w:eastAsia="Times New Roman" w:ascii="Times New Roman"/>
          <w:spacing w:val="5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tem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orary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complete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life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ex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ectancy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Audra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if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she</w:t>
      </w:r>
      <w:r>
        <w:rPr>
          <w:rFonts w:cs="Times New Roman" w:hAnsi="Times New Roman" w:eastAsia="Times New Roman" w:ascii="Times New Roman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es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up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ot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air</w:t>
      </w:r>
      <w:r>
        <w:rPr>
          <w:rFonts w:cs="Times New Roman" w:hAnsi="Times New Roman" w:eastAsia="Times New Roman" w:ascii="Times New Roman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ball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oning.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[5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0"/>
          <w:szCs w:val="10"/>
        </w:rPr>
        <w:jc w:val="left"/>
        <w:spacing w:lineRule="exact" w:line="100"/>
      </w:pPr>
      <w:r>
        <w:rPr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51"/>
        <w:ind w:left="1597" w:right="491" w:hanging="403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(c)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4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age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9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19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2"/>
          <w:w w:val="11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death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random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3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iable,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X</w:t>
      </w:r>
      <w:r>
        <w:rPr>
          <w:rFonts w:cs="Times New Roman" w:hAnsi="Times New Roman" w:eastAsia="Times New Roman" w:ascii="Times New Roman"/>
          <w:spacing w:val="-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curtate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9"/>
          <w:sz w:val="24"/>
          <w:szCs w:val="24"/>
        </w:rPr>
        <w:t>fut</w:t>
      </w:r>
      <w:r>
        <w:rPr>
          <w:rFonts w:cs="Times New Roman" w:hAnsi="Times New Roman" w:eastAsia="Times New Roman" w:ascii="Times New Roman"/>
          <w:spacing w:val="0"/>
          <w:w w:val="106"/>
          <w:sz w:val="24"/>
          <w:szCs w:val="24"/>
        </w:rPr>
        <w:t>ure</w:t>
      </w:r>
      <w:r>
        <w:rPr>
          <w:rFonts w:cs="Times New Roman" w:hAnsi="Times New Roman" w:eastAsia="Times New Roman" w:ascii="Times New Roman"/>
          <w:spacing w:val="0"/>
          <w:w w:val="106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lifetime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random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3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ariable.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3"/>
          <w:sz w:val="24"/>
          <w:szCs w:val="24"/>
        </w:rPr>
        <w:t>Gi</w:t>
      </w:r>
      <w:r>
        <w:rPr>
          <w:rFonts w:cs="Times New Roman" w:hAnsi="Times New Roman" w:eastAsia="Times New Roman" w:ascii="Times New Roman"/>
          <w:spacing w:val="-6"/>
          <w:w w:val="103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3"/>
          <w:sz w:val="24"/>
          <w:szCs w:val="24"/>
        </w:rPr>
        <w:t>en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2"/>
          <w:szCs w:val="22"/>
        </w:rPr>
        <w:jc w:val="left"/>
        <w:spacing w:before="16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2698" w:right="1633"/>
      </w:pPr>
      <w:r>
        <w:rPr>
          <w:rFonts w:cs="Times New Roman" w:hAnsi="Times New Roman" w:eastAsia="Times New Roman" w:ascii="Times New Roman"/>
          <w:w w:val="86"/>
          <w:sz w:val="24"/>
          <w:szCs w:val="24"/>
        </w:rPr>
        <w:t>q</w:t>
      </w:r>
      <w:r>
        <w:rPr>
          <w:rFonts w:cs="Times New Roman" w:hAnsi="Times New Roman" w:eastAsia="Times New Roman" w:ascii="Times New Roman"/>
          <w:w w:val="119"/>
          <w:position w:val="-4"/>
          <w:sz w:val="16"/>
          <w:szCs w:val="16"/>
        </w:rPr>
        <w:t>x</w:t>
      </w:r>
      <w:r>
        <w:rPr>
          <w:rFonts w:cs="Times New Roman" w:hAnsi="Times New Roman" w:eastAsia="Times New Roman" w:ascii="Times New Roman"/>
          <w:w w:val="146"/>
          <w:position w:val="-4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w w:val="110"/>
          <w:position w:val="-4"/>
          <w:sz w:val="16"/>
          <w:szCs w:val="16"/>
        </w:rPr>
        <w:t>k</w:t>
      </w:r>
      <w:r>
        <w:rPr>
          <w:rFonts w:cs="Times New Roman" w:hAnsi="Times New Roman" w:eastAsia="Times New Roman" w:ascii="Times New Roman"/>
          <w:w w:val="100"/>
          <w:position w:val="-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34"/>
          <w:position w:val="0"/>
          <w:sz w:val="24"/>
          <w:szCs w:val="24"/>
        </w:rPr>
        <w:t>=</w:t>
      </w:r>
      <w:r>
        <w:rPr>
          <w:rFonts w:cs="Times New Roman" w:hAnsi="Times New Roman" w:eastAsia="Times New Roman" w:ascii="Times New Roman"/>
          <w:spacing w:val="-13"/>
          <w:w w:val="134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1(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9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34"/>
          <w:position w:val="0"/>
          <w:sz w:val="24"/>
          <w:szCs w:val="24"/>
        </w:rPr>
        <w:t>+</w:t>
      </w:r>
      <w:r>
        <w:rPr>
          <w:rFonts w:cs="Times New Roman" w:hAnsi="Times New Roman" w:eastAsia="Times New Roman" w:ascii="Times New Roman"/>
          <w:spacing w:val="-27"/>
          <w:w w:val="134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1)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       </w:t>
      </w:r>
      <w:r>
        <w:rPr>
          <w:rFonts w:cs="Times New Roman" w:hAnsi="Times New Roman" w:eastAsia="Times New Roman" w:ascii="Times New Roman"/>
          <w:spacing w:val="33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spacing w:val="-23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5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34"/>
          <w:position w:val="0"/>
          <w:sz w:val="24"/>
          <w:szCs w:val="24"/>
        </w:rPr>
        <w:t>=</w:t>
      </w:r>
      <w:r>
        <w:rPr>
          <w:rFonts w:cs="Times New Roman" w:hAnsi="Times New Roman" w:eastAsia="Times New Roman" w:ascii="Times New Roman"/>
          <w:spacing w:val="-13"/>
          <w:w w:val="134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19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21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-19"/>
          <w:w w:val="100"/>
          <w:position w:val="0"/>
          <w:sz w:val="24"/>
          <w:szCs w:val="24"/>
        </w:rPr>
        <w:t> </w:t>
      </w:r>
      <w:r>
        <w:rPr>
          <w:rFonts w:cs="Cambria" w:hAnsi="Cambria" w:eastAsia="Cambria" w:ascii="Cambria"/>
          <w:spacing w:val="0"/>
          <w:w w:val="100"/>
          <w:position w:val="0"/>
          <w:sz w:val="24"/>
          <w:szCs w:val="24"/>
        </w:rPr>
        <w:t>·</w:t>
      </w:r>
      <w:r>
        <w:rPr>
          <w:rFonts w:cs="Cambria" w:hAnsi="Cambria" w:eastAsia="Cambria" w:ascii="Cambria"/>
          <w:spacing w:val="-15"/>
          <w:w w:val="100"/>
          <w:position w:val="0"/>
          <w:sz w:val="24"/>
          <w:szCs w:val="24"/>
        </w:rPr>
        <w:t> </w:t>
      </w:r>
      <w:r>
        <w:rPr>
          <w:rFonts w:cs="Cambria" w:hAnsi="Cambria" w:eastAsia="Cambria" w:ascii="Cambria"/>
          <w:spacing w:val="0"/>
          <w:w w:val="100"/>
          <w:position w:val="0"/>
          <w:sz w:val="24"/>
          <w:szCs w:val="24"/>
        </w:rPr>
        <w:t>·</w:t>
      </w:r>
      <w:r>
        <w:rPr>
          <w:rFonts w:cs="Cambria" w:hAnsi="Cambria" w:eastAsia="Cambria" w:ascii="Cambria"/>
          <w:spacing w:val="-15"/>
          <w:w w:val="100"/>
          <w:position w:val="0"/>
          <w:sz w:val="24"/>
          <w:szCs w:val="24"/>
        </w:rPr>
        <w:t> </w:t>
      </w:r>
      <w:r>
        <w:rPr>
          <w:rFonts w:cs="Cambria" w:hAnsi="Cambria" w:eastAsia="Cambria" w:ascii="Cambria"/>
          <w:spacing w:val="0"/>
          <w:w w:val="100"/>
          <w:position w:val="0"/>
          <w:sz w:val="24"/>
          <w:szCs w:val="24"/>
        </w:rPr>
        <w:t>·</w:t>
      </w:r>
      <w:r>
        <w:rPr>
          <w:rFonts w:cs="Cambria" w:hAnsi="Cambria" w:eastAsia="Cambria" w:ascii="Cambria"/>
          <w:spacing w:val="25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-16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97"/>
          <w:position w:val="0"/>
          <w:sz w:val="24"/>
          <w:szCs w:val="24"/>
        </w:rPr>
        <w:t>9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sz w:val="11"/>
          <w:szCs w:val="11"/>
        </w:rPr>
        <w:jc w:val="left"/>
        <w:spacing w:before="5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atLeast" w:line="380"/>
        <w:ind w:left="1168" w:right="492" w:firstLine="429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Calculate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9"/>
          <w:w w:val="125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25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0"/>
          <w:w w:val="125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7"/>
          <w:w w:val="125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25"/>
          <w:sz w:val="24"/>
          <w:szCs w:val="24"/>
        </w:rPr>
        <w:t>=</w:t>
      </w:r>
      <w:r>
        <w:rPr>
          <w:rFonts w:cs="Times New Roman" w:hAnsi="Times New Roman" w:eastAsia="Times New Roman" w:ascii="Times New Roman"/>
          <w:spacing w:val="4"/>
          <w:w w:val="125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3)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               </w:t>
      </w:r>
      <w:r>
        <w:rPr>
          <w:rFonts w:cs="Times New Roman" w:hAnsi="Times New Roman" w:eastAsia="Times New Roman" w:ascii="Times New Roman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[5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(d)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ose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ou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are</w:t>
      </w:r>
      <w:r>
        <w:rPr>
          <w:rFonts w:cs="Times New Roman" w:hAnsi="Times New Roman" w:eastAsia="Times New Roman" w:ascii="Times New Roman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en</w:t>
      </w:r>
      <w:r>
        <w:rPr>
          <w:rFonts w:cs="Times New Roman" w:hAnsi="Times New Roman" w:eastAsia="Times New Roman" w:ascii="Times New Roman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8"/>
          <w:sz w:val="24"/>
          <w:szCs w:val="24"/>
        </w:rPr>
        <w:t>th</w:t>
      </w:r>
      <w:r>
        <w:rPr>
          <w:rFonts w:cs="Times New Roman" w:hAnsi="Times New Roman" w:eastAsia="Times New Roman" w:ascii="Times New Roman"/>
          <w:spacing w:val="0"/>
          <w:w w:val="120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8"/>
          <w:szCs w:val="18"/>
        </w:rPr>
        <w:jc w:val="left"/>
        <w:spacing w:before="2" w:lineRule="exact" w:line="180"/>
      </w:pPr>
      <w:r>
        <w:rPr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2"/>
          <w:szCs w:val="12"/>
        </w:rPr>
        <w:jc w:val="center"/>
        <w:spacing w:before="15" w:lineRule="exact" w:line="200"/>
        <w:ind w:left="4370" w:right="3834"/>
      </w:pPr>
      <w:r>
        <w:rPr>
          <w:rFonts w:cs="Times New Roman" w:hAnsi="Times New Roman" w:eastAsia="Times New Roman" w:ascii="Times New Roman"/>
          <w:spacing w:val="0"/>
          <w:w w:val="100"/>
          <w:position w:val="-6"/>
          <w:sz w:val="24"/>
          <w:szCs w:val="24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position w:val="-6"/>
          <w:sz w:val="24"/>
          <w:szCs w:val="24"/>
        </w:rPr>
        <w:t>    </w:t>
      </w:r>
      <w:r>
        <w:rPr>
          <w:rFonts w:cs="Times New Roman" w:hAnsi="Times New Roman" w:eastAsia="Times New Roman" w:ascii="Times New Roman"/>
          <w:spacing w:val="27"/>
          <w:w w:val="100"/>
          <w:position w:val="-6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21"/>
          <w:position w:val="-6"/>
          <w:sz w:val="12"/>
          <w:szCs w:val="12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lineRule="exact" w:line="380"/>
        <w:ind w:left="2700" w:right="1635"/>
      </w:pPr>
      <w:r>
        <w:pict>
          <v:group style="position:absolute;margin-left:303.474pt;margin-top:5.9784pt;width:11.706pt;height:0pt;mso-position-horizontal-relative:page;mso-position-vertical-relative:paragraph;z-index:-272" coordorigin="6069,120" coordsize="234,0">
            <v:shape style="position:absolute;left:6069;top:120;width:234;height:0" coordorigin="6069,120" coordsize="234,0" path="m6069,120l6304,120e" filled="f" stroked="t" strokeweight="0.478pt" strokecolor="#000000">
              <v:path arrowok="t"/>
            </v:shape>
            <w10:wrap type="none"/>
          </v:group>
        </w:pict>
      </w:r>
      <w:r>
        <w:pict>
          <v:group style="position:absolute;margin-left:328.776pt;margin-top:2.0384pt;width:3.653pt;height:0pt;mso-position-horizontal-relative:page;mso-position-vertical-relative:paragraph;z-index:-271" coordorigin="6576,41" coordsize="73,0">
            <v:shape style="position:absolute;left:6576;top:41;width:73;height:0" coordorigin="6576,41" coordsize="73,0" path="m6576,41l6649,41e" filled="f" stroked="t" strokeweight="0.359pt" strokecolor="#000000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spacing w:val="0"/>
          <w:w w:val="100"/>
          <w:position w:val="13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position w:val="10"/>
          <w:sz w:val="16"/>
          <w:szCs w:val="16"/>
        </w:rPr>
        <w:t>x</w:t>
      </w:r>
      <w:r>
        <w:rPr>
          <w:rFonts w:cs="Times New Roman" w:hAnsi="Times New Roman" w:eastAsia="Times New Roman" w:ascii="Times New Roman"/>
          <w:spacing w:val="0"/>
          <w:w w:val="100"/>
          <w:position w:val="1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4"/>
          <w:w w:val="100"/>
          <w:position w:val="1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34"/>
          <w:position w:val="13"/>
          <w:sz w:val="24"/>
          <w:szCs w:val="24"/>
        </w:rPr>
        <w:t>=</w:t>
      </w:r>
      <w:r>
        <w:rPr>
          <w:rFonts w:cs="Times New Roman" w:hAnsi="Times New Roman" w:eastAsia="Times New Roman" w:ascii="Times New Roman"/>
          <w:spacing w:val="-13"/>
          <w:w w:val="134"/>
          <w:position w:val="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3"/>
          <w:sz w:val="24"/>
          <w:szCs w:val="24"/>
        </w:rPr>
        <w:t>1000(27</w:t>
      </w:r>
      <w:r>
        <w:rPr>
          <w:rFonts w:cs="Times New Roman" w:hAnsi="Times New Roman" w:eastAsia="Times New Roman" w:ascii="Times New Roman"/>
          <w:spacing w:val="-14"/>
          <w:w w:val="100"/>
          <w:position w:val="13"/>
          <w:sz w:val="24"/>
          <w:szCs w:val="24"/>
        </w:rPr>
        <w:t> </w:t>
      </w:r>
      <w:r>
        <w:rPr>
          <w:rFonts w:cs="Cambria" w:hAnsi="Cambria" w:eastAsia="Cambria" w:ascii="Cambria"/>
          <w:spacing w:val="0"/>
          <w:w w:val="139"/>
          <w:position w:val="13"/>
          <w:sz w:val="24"/>
          <w:szCs w:val="24"/>
        </w:rPr>
        <w:t>−</w:t>
      </w:r>
      <w:r>
        <w:rPr>
          <w:rFonts w:cs="Cambria" w:hAnsi="Cambria" w:eastAsia="Cambria" w:ascii="Cambria"/>
          <w:spacing w:val="3"/>
          <w:w w:val="139"/>
          <w:position w:val="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97"/>
          <w:position w:val="-3"/>
          <w:sz w:val="24"/>
          <w:szCs w:val="24"/>
        </w:rPr>
        <w:t>10</w:t>
      </w:r>
      <w:r>
        <w:rPr>
          <w:rFonts w:cs="Times New Roman" w:hAnsi="Times New Roman" w:eastAsia="Times New Roman" w:ascii="Times New Roman"/>
          <w:spacing w:val="-36"/>
          <w:w w:val="100"/>
          <w:position w:val="-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3"/>
          <w:sz w:val="24"/>
          <w:szCs w:val="24"/>
        </w:rPr>
        <w:t>x</w:t>
      </w:r>
      <w:r>
        <w:rPr>
          <w:rFonts w:cs="Times New Roman" w:hAnsi="Times New Roman" w:eastAsia="Times New Roman" w:ascii="Times New Roman"/>
          <w:spacing w:val="0"/>
          <w:w w:val="100"/>
          <w:position w:val="13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-14"/>
          <w:w w:val="100"/>
          <w:position w:val="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7"/>
          <w:sz w:val="12"/>
          <w:szCs w:val="12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position w:val="17"/>
          <w:sz w:val="12"/>
          <w:szCs w:val="12"/>
        </w:rPr>
        <w:t>                   </w:t>
      </w:r>
      <w:r>
        <w:rPr>
          <w:rFonts w:cs="Times New Roman" w:hAnsi="Times New Roman" w:eastAsia="Times New Roman" w:ascii="Times New Roman"/>
          <w:spacing w:val="14"/>
          <w:w w:val="100"/>
          <w:position w:val="17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3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spacing w:val="-23"/>
          <w:w w:val="100"/>
          <w:position w:val="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3"/>
          <w:sz w:val="24"/>
          <w:szCs w:val="24"/>
        </w:rPr>
        <w:t>0</w:t>
      </w:r>
      <w:r>
        <w:rPr>
          <w:rFonts w:cs="Times New Roman" w:hAnsi="Times New Roman" w:eastAsia="Times New Roman" w:ascii="Times New Roman"/>
          <w:spacing w:val="2"/>
          <w:w w:val="100"/>
          <w:position w:val="13"/>
          <w:sz w:val="24"/>
          <w:szCs w:val="24"/>
        </w:rPr>
        <w:t> </w:t>
      </w:r>
      <w:r>
        <w:rPr>
          <w:rFonts w:cs="Cambria" w:hAnsi="Cambria" w:eastAsia="Cambria" w:ascii="Cambria"/>
          <w:spacing w:val="0"/>
          <w:w w:val="139"/>
          <w:position w:val="13"/>
          <w:sz w:val="24"/>
          <w:szCs w:val="24"/>
        </w:rPr>
        <w:t>≤</w:t>
      </w:r>
      <w:r>
        <w:rPr>
          <w:rFonts w:cs="Cambria" w:hAnsi="Cambria" w:eastAsia="Cambria" w:ascii="Cambria"/>
          <w:spacing w:val="33"/>
          <w:w w:val="139"/>
          <w:position w:val="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3"/>
          <w:sz w:val="24"/>
          <w:szCs w:val="24"/>
        </w:rPr>
        <w:t>x</w:t>
      </w:r>
      <w:r>
        <w:rPr>
          <w:rFonts w:cs="Times New Roman" w:hAnsi="Times New Roman" w:eastAsia="Times New Roman" w:ascii="Times New Roman"/>
          <w:spacing w:val="19"/>
          <w:w w:val="100"/>
          <w:position w:val="13"/>
          <w:sz w:val="24"/>
          <w:szCs w:val="24"/>
        </w:rPr>
        <w:t> </w:t>
      </w:r>
      <w:r>
        <w:rPr>
          <w:rFonts w:cs="Cambria" w:hAnsi="Cambria" w:eastAsia="Cambria" w:ascii="Cambria"/>
          <w:spacing w:val="0"/>
          <w:w w:val="139"/>
          <w:position w:val="13"/>
          <w:sz w:val="24"/>
          <w:szCs w:val="24"/>
        </w:rPr>
        <w:t>≤</w:t>
      </w:r>
      <w:r>
        <w:rPr>
          <w:rFonts w:cs="Cambria" w:hAnsi="Cambria" w:eastAsia="Cambria" w:ascii="Cambria"/>
          <w:spacing w:val="33"/>
          <w:w w:val="139"/>
          <w:position w:val="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99"/>
          <w:position w:val="13"/>
          <w:sz w:val="24"/>
          <w:szCs w:val="24"/>
        </w:rPr>
        <w:t>90</w:t>
      </w:r>
      <w:r>
        <w:rPr>
          <w:rFonts w:cs="Times New Roman" w:hAnsi="Times New Roman" w:eastAsia="Times New Roman" w:ascii="Times New Roman"/>
          <w:spacing w:val="0"/>
          <w:w w:val="99"/>
          <w:position w:val="1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sz w:val="16"/>
          <w:szCs w:val="16"/>
        </w:rPr>
        <w:jc w:val="left"/>
        <w:spacing w:before="6" w:lineRule="exact" w:line="160"/>
      </w:pP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1557" w:right="492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Calculate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fut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ure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erage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lifetime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3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ividual.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[5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6"/>
          <w:szCs w:val="26"/>
        </w:rPr>
        <w:jc w:val="left"/>
        <w:spacing w:before="12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848"/>
      </w:pPr>
      <w:r>
        <w:rPr>
          <w:rFonts w:cs="Times New Roman" w:hAnsi="Times New Roman" w:eastAsia="Times New Roman" w:ascii="Times New Roman"/>
          <w:spacing w:val="0"/>
          <w:w w:val="123"/>
          <w:sz w:val="24"/>
          <w:szCs w:val="24"/>
        </w:rPr>
        <w:t>QUESTION</w:t>
      </w:r>
      <w:r>
        <w:rPr>
          <w:rFonts w:cs="Times New Roman" w:hAnsi="Times New Roman" w:eastAsia="Times New Roman" w:ascii="Times New Roman"/>
          <w:spacing w:val="-31"/>
          <w:w w:val="12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23"/>
          <w:sz w:val="24"/>
          <w:szCs w:val="24"/>
        </w:rPr>
        <w:t>THREE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6"/>
          <w:szCs w:val="26"/>
        </w:rPr>
        <w:jc w:val="left"/>
        <w:spacing w:before="12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181"/>
        <w:sectPr>
          <w:type w:val="continuous"/>
          <w:pgSz w:w="12240" w:h="15840"/>
          <w:pgMar w:top="1480" w:bottom="280" w:left="1720" w:right="172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(a)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Sup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ose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ou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are</w:t>
      </w:r>
      <w:r>
        <w:rPr>
          <w:rFonts w:cs="Times New Roman" w:hAnsi="Times New Roman" w:eastAsia="Times New Roman" w:ascii="Times New Roman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en</w:t>
      </w:r>
      <w:r>
        <w:rPr>
          <w:rFonts w:cs="Times New Roman" w:hAnsi="Times New Roman" w:eastAsia="Times New Roman" w:ascii="Times New Roman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survi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al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4"/>
          <w:sz w:val="24"/>
          <w:szCs w:val="24"/>
        </w:rPr>
        <w:t>function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4"/>
          <w:szCs w:val="14"/>
        </w:rPr>
        <w:jc w:val="left"/>
        <w:spacing w:before="6" w:lineRule="exact" w:line="140"/>
      </w:pPr>
      <w:r>
        <w:rPr>
          <w:sz w:val="14"/>
          <w:szCs w:val="14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right"/>
        <w:spacing w:lineRule="exact" w:line="260"/>
      </w:pPr>
      <w:r>
        <w:rPr>
          <w:rFonts w:cs="Times New Roman" w:hAnsi="Times New Roman" w:eastAsia="Times New Roman" w:ascii="Times New Roman"/>
          <w:w w:val="110"/>
          <w:position w:val="-1"/>
          <w:sz w:val="24"/>
          <w:szCs w:val="24"/>
        </w:rPr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  <w:u w:val="single" w:color="000000"/>
        </w:rPr>
        <w:t>x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8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29"/>
          <w:position w:val="-8"/>
          <w:sz w:val="16"/>
          <w:szCs w:val="16"/>
        </w:rPr>
        <w:t>α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exact" w:line="320"/>
        <w:ind w:left="3102"/>
      </w:pPr>
      <w:r>
        <w:rPr>
          <w:rFonts w:cs="Times New Roman" w:hAnsi="Times New Roman" w:eastAsia="Times New Roman" w:ascii="Times New Roman"/>
          <w:spacing w:val="0"/>
          <w:w w:val="100"/>
          <w:position w:val="14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14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position w:val="14"/>
          <w:sz w:val="24"/>
          <w:szCs w:val="24"/>
        </w:rPr>
        <w:t>x</w:t>
      </w:r>
      <w:r>
        <w:rPr>
          <w:rFonts w:cs="Times New Roman" w:hAnsi="Times New Roman" w:eastAsia="Times New Roman" w:ascii="Times New Roman"/>
          <w:spacing w:val="0"/>
          <w:w w:val="100"/>
          <w:position w:val="14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57"/>
          <w:w w:val="100"/>
          <w:position w:val="1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34"/>
          <w:position w:val="14"/>
          <w:sz w:val="24"/>
          <w:szCs w:val="24"/>
        </w:rPr>
        <w:t>=</w:t>
      </w:r>
      <w:r>
        <w:rPr>
          <w:rFonts w:cs="Times New Roman" w:hAnsi="Times New Roman" w:eastAsia="Times New Roman" w:ascii="Times New Roman"/>
          <w:spacing w:val="-14"/>
          <w:w w:val="134"/>
          <w:position w:val="1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4"/>
          <w:sz w:val="24"/>
          <w:szCs w:val="24"/>
        </w:rPr>
        <w:t>(1</w:t>
      </w:r>
      <w:r>
        <w:rPr>
          <w:rFonts w:cs="Times New Roman" w:hAnsi="Times New Roman" w:eastAsia="Times New Roman" w:ascii="Times New Roman"/>
          <w:spacing w:val="0"/>
          <w:w w:val="100"/>
          <w:position w:val="14"/>
          <w:sz w:val="24"/>
          <w:szCs w:val="24"/>
        </w:rPr>
        <w:t> </w:t>
      </w:r>
      <w:r>
        <w:rPr>
          <w:rFonts w:cs="Cambria" w:hAnsi="Cambria" w:eastAsia="Cambria" w:ascii="Cambria"/>
          <w:spacing w:val="0"/>
          <w:w w:val="139"/>
          <w:position w:val="14"/>
          <w:sz w:val="24"/>
          <w:szCs w:val="24"/>
        </w:rPr>
        <w:t>−</w:t>
      </w:r>
      <w:r>
        <w:rPr>
          <w:rFonts w:cs="Cambria" w:hAnsi="Cambria" w:eastAsia="Cambria" w:ascii="Cambria"/>
          <w:spacing w:val="3"/>
          <w:w w:val="139"/>
          <w:position w:val="1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92"/>
          <w:position w:val="-2"/>
          <w:sz w:val="24"/>
          <w:szCs w:val="24"/>
        </w:rPr>
        <w:t>ω</w:t>
      </w:r>
      <w:r>
        <w:rPr>
          <w:rFonts w:cs="Times New Roman" w:hAnsi="Times New Roman" w:eastAsia="Times New Roman" w:ascii="Times New Roman"/>
          <w:spacing w:val="-28"/>
          <w:w w:val="100"/>
          <w:position w:val="-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3"/>
          <w:position w:val="14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sz w:val="10"/>
          <w:szCs w:val="10"/>
        </w:rPr>
        <w:jc w:val="left"/>
        <w:spacing w:before="4" w:lineRule="exact" w:line="100"/>
      </w:pPr>
      <w:r>
        <w:br w:type="column"/>
      </w: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ectPr>
          <w:type w:val="continuous"/>
          <w:pgSz w:w="12240" w:h="15840"/>
          <w:pgMar w:top="1480" w:bottom="280" w:left="1720" w:right="1720"/>
          <w:cols w:num="2" w:equalWidth="off">
            <w:col w:w="4745" w:space="576"/>
            <w:col w:w="3479"/>
          </w:cols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spacing w:val="-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0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Cambria" w:hAnsi="Cambria" w:eastAsia="Cambria" w:ascii="Cambria"/>
          <w:spacing w:val="0"/>
          <w:w w:val="139"/>
          <w:sz w:val="24"/>
          <w:szCs w:val="24"/>
        </w:rPr>
        <w:t>≤</w:t>
      </w:r>
      <w:r>
        <w:rPr>
          <w:rFonts w:cs="Cambria" w:hAnsi="Cambria" w:eastAsia="Cambria" w:ascii="Cambria"/>
          <w:spacing w:val="33"/>
          <w:w w:val="13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x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Cambria" w:hAnsi="Cambria" w:eastAsia="Cambria" w:ascii="Cambria"/>
          <w:spacing w:val="0"/>
          <w:w w:val="139"/>
          <w:sz w:val="24"/>
          <w:szCs w:val="24"/>
        </w:rPr>
        <w:t>≤</w:t>
      </w:r>
      <w:r>
        <w:rPr>
          <w:rFonts w:cs="Cambria" w:hAnsi="Cambria" w:eastAsia="Cambria" w:ascii="Cambria"/>
          <w:spacing w:val="33"/>
          <w:w w:val="13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ω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5"/>
          <w:szCs w:val="15"/>
        </w:rPr>
        <w:jc w:val="left"/>
        <w:spacing w:before="1" w:lineRule="exact" w:line="140"/>
      </w:pPr>
      <w:r>
        <w:rPr>
          <w:sz w:val="15"/>
          <w:szCs w:val="15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11"/>
        <w:ind w:left="1597"/>
        <w:sectPr>
          <w:type w:val="continuous"/>
          <w:pgSz w:w="12240" w:h="15840"/>
          <w:pgMar w:top="1480" w:bottom="280" w:left="1720" w:right="172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Find</w:t>
      </w:r>
      <w:r>
        <w:rPr>
          <w:rFonts w:cs="Times New Roman" w:hAnsi="Times New Roman" w:eastAsia="Times New Roman" w:ascii="Times New Roman"/>
          <w:spacing w:val="5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µ</w:t>
      </w:r>
      <w:r>
        <w:rPr>
          <w:rFonts w:cs="Times New Roman" w:hAnsi="Times New Roman" w:eastAsia="Times New Roman" w:ascii="Times New Roman"/>
          <w:spacing w:val="0"/>
          <w:w w:val="100"/>
          <w:position w:val="-4"/>
          <w:sz w:val="16"/>
          <w:szCs w:val="16"/>
        </w:rPr>
        <w:t>x</w:t>
      </w:r>
      <w:r>
        <w:rPr>
          <w:rFonts w:cs="Times New Roman" w:hAnsi="Times New Roman" w:eastAsia="Times New Roman" w:ascii="Times New Roman"/>
          <w:spacing w:val="40"/>
          <w:w w:val="100"/>
          <w:position w:val="-4"/>
          <w:sz w:val="16"/>
          <w:szCs w:val="16"/>
        </w:rPr>
        <w:t> </w:t>
      </w:r>
      <w:r>
        <w:rPr>
          <w:rFonts w:cs="Cambria" w:hAnsi="Cambria" w:eastAsia="Cambria" w:ascii="Cambria"/>
          <w:spacing w:val="0"/>
          <w:w w:val="139"/>
          <w:position w:val="0"/>
          <w:sz w:val="24"/>
          <w:szCs w:val="24"/>
        </w:rPr>
        <w:t>×</w:t>
      </w:r>
      <w:r>
        <w:rPr>
          <w:rFonts w:cs="Cambria" w:hAnsi="Cambria" w:eastAsia="Cambria" w:ascii="Cambria"/>
          <w:spacing w:val="-41"/>
          <w:w w:val="139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55"/>
          <w:w w:val="219"/>
          <w:position w:val="0"/>
          <w:sz w:val="24"/>
          <w:szCs w:val="24"/>
        </w:rPr>
        <w:t>˚</w:t>
      </w:r>
      <w:r>
        <w:rPr>
          <w:rFonts w:cs="Times New Roman" w:hAnsi="Times New Roman" w:eastAsia="Times New Roman" w:ascii="Times New Roman"/>
          <w:spacing w:val="0"/>
          <w:w w:val="101"/>
          <w:position w:val="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0"/>
          <w:w w:val="119"/>
          <w:position w:val="-4"/>
          <w:sz w:val="16"/>
          <w:szCs w:val="16"/>
        </w:rPr>
        <w:t>x</w:t>
      </w:r>
      <w:r>
        <w:rPr>
          <w:rFonts w:cs="Times New Roman" w:hAnsi="Times New Roman" w:eastAsia="Times New Roman" w:ascii="Times New Roman"/>
          <w:spacing w:val="0"/>
          <w:w w:val="107"/>
          <w:position w:val="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18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(sh</w:t>
      </w:r>
      <w:r>
        <w:rPr>
          <w:rFonts w:cs="Times New Roman" w:hAnsi="Times New Roman" w:eastAsia="Times New Roman" w:ascii="Times New Roman"/>
          <w:spacing w:val="-6"/>
          <w:w w:val="100"/>
          <w:position w:val="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29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position w:val="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our</w:t>
      </w:r>
      <w:r>
        <w:rPr>
          <w:rFonts w:cs="Times New Roman" w:hAnsi="Times New Roman" w:eastAsia="Times New Roman" w:ascii="Times New Roman"/>
          <w:spacing w:val="37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position w:val="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orking)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                               </w:t>
      </w:r>
      <w:r>
        <w:rPr>
          <w:rFonts w:cs="Times New Roman" w:hAnsi="Times New Roman" w:eastAsia="Times New Roman" w:ascii="Times New Roman"/>
          <w:spacing w:val="41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[5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position w:val="0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9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36" w:lineRule="exact" w:line="280"/>
        <w:ind w:left="1597" w:right="490" w:hanging="429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(b)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en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that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µ</w:t>
      </w:r>
      <w:r>
        <w:rPr>
          <w:rFonts w:cs="Times New Roman" w:hAnsi="Times New Roman" w:eastAsia="Times New Roman" w:ascii="Times New Roman"/>
          <w:spacing w:val="0"/>
          <w:w w:val="100"/>
          <w:position w:val="-4"/>
          <w:sz w:val="16"/>
          <w:szCs w:val="16"/>
        </w:rPr>
        <w:t>x</w:t>
      </w:r>
      <w:r>
        <w:rPr>
          <w:rFonts w:cs="Times New Roman" w:hAnsi="Times New Roman" w:eastAsia="Times New Roman" w:ascii="Times New Roman"/>
          <w:spacing w:val="0"/>
          <w:w w:val="100"/>
          <w:position w:val="-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3"/>
          <w:w w:val="100"/>
          <w:position w:val="-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34"/>
          <w:position w:val="0"/>
          <w:sz w:val="24"/>
          <w:szCs w:val="24"/>
        </w:rPr>
        <w:t>=</w:t>
      </w:r>
      <w:r>
        <w:rPr>
          <w:rFonts w:cs="Times New Roman" w:hAnsi="Times New Roman" w:eastAsia="Times New Roman" w:ascii="Times New Roman"/>
          <w:spacing w:val="-13"/>
          <w:w w:val="134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29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34"/>
          <w:position w:val="0"/>
          <w:sz w:val="24"/>
          <w:szCs w:val="24"/>
        </w:rPr>
        <w:t>+</w:t>
      </w:r>
      <w:r>
        <w:rPr>
          <w:rFonts w:cs="Times New Roman" w:hAnsi="Times New Roman" w:eastAsia="Times New Roman" w:ascii="Times New Roman"/>
          <w:spacing w:val="-40"/>
          <w:w w:val="134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9"/>
          <w:sz w:val="16"/>
          <w:szCs w:val="16"/>
        </w:rPr>
        <w:t>x</w:t>
      </w:r>
      <w:r>
        <w:rPr>
          <w:rFonts w:cs="Times New Roman" w:hAnsi="Times New Roman" w:eastAsia="Times New Roman" w:ascii="Times New Roman"/>
          <w:spacing w:val="0"/>
          <w:w w:val="100"/>
          <w:position w:val="9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7"/>
          <w:w w:val="100"/>
          <w:position w:val="9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spacing w:val="4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4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position w:val="-4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10"/>
          <w:w w:val="100"/>
          <w:position w:val="-4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position w:val="-4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position w:val="-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1"/>
          <w:w w:val="100"/>
          <w:position w:val="-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34"/>
          <w:position w:val="0"/>
          <w:sz w:val="24"/>
          <w:szCs w:val="24"/>
        </w:rPr>
        <w:t>=</w:t>
      </w:r>
      <w:r>
        <w:rPr>
          <w:rFonts w:cs="Times New Roman" w:hAnsi="Times New Roman" w:eastAsia="Times New Roman" w:ascii="Times New Roman"/>
          <w:spacing w:val="-13"/>
          <w:w w:val="134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5.</w:t>
      </w:r>
      <w:r>
        <w:rPr>
          <w:rFonts w:cs="Times New Roman" w:hAnsi="Times New Roman" w:eastAsia="Times New Roman" w:ascii="Times New Roman"/>
          <w:spacing w:val="43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Calculate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1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3"/>
          <w:w w:val="100"/>
          <w:position w:val="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alue</w:t>
      </w:r>
      <w:r>
        <w:rPr>
          <w:rFonts w:cs="Times New Roman" w:hAnsi="Times New Roman" w:eastAsia="Times New Roman" w:ascii="Times New Roman"/>
          <w:spacing w:val="3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1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7"/>
          <w:position w:val="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7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[3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position w:val="0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sz w:val="10"/>
          <w:szCs w:val="10"/>
        </w:rPr>
        <w:jc w:val="left"/>
        <w:spacing w:before="1" w:lineRule="exact" w:line="100"/>
      </w:pPr>
      <w:r>
        <w:rPr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tabs>
          <w:tab w:pos="7320" w:val="left"/>
        </w:tabs>
        <w:jc w:val="both"/>
        <w:spacing w:lineRule="exact" w:line="280"/>
        <w:ind w:left="1597" w:right="486" w:hanging="403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(c)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that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37"/>
          <w:position w:val="-4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-30"/>
          <w:w w:val="100"/>
          <w:position w:val="-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position w:val="-4"/>
          <w:sz w:val="16"/>
          <w:szCs w:val="16"/>
        </w:rPr>
        <w:t>x</w:t>
      </w:r>
      <w:r>
        <w:rPr>
          <w:rFonts w:cs="Times New Roman" w:hAnsi="Times New Roman" w:eastAsia="Times New Roman" w:ascii="Times New Roman"/>
          <w:spacing w:val="0"/>
          <w:w w:val="100"/>
          <w:position w:val="-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34"/>
          <w:w w:val="100"/>
          <w:position w:val="-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34"/>
          <w:position w:val="0"/>
          <w:sz w:val="24"/>
          <w:szCs w:val="24"/>
        </w:rPr>
        <w:t>=</w:t>
      </w:r>
      <w:r>
        <w:rPr>
          <w:rFonts w:cs="Times New Roman" w:hAnsi="Times New Roman" w:eastAsia="Times New Roman" w:ascii="Times New Roman"/>
          <w:spacing w:val="12"/>
          <w:w w:val="134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4"/>
          <w:szCs w:val="24"/>
        </w:rPr>
        <w:t> </w:t>
      </w:r>
      <w:r>
        <w:rPr>
          <w:rFonts w:cs="Cambria" w:hAnsi="Cambria" w:eastAsia="Cambria" w:ascii="Cambria"/>
          <w:spacing w:val="0"/>
          <w:w w:val="132"/>
          <w:position w:val="0"/>
          <w:sz w:val="24"/>
          <w:szCs w:val="24"/>
        </w:rPr>
        <w:t>−</w:t>
      </w:r>
      <w:r>
        <w:rPr>
          <w:rFonts w:cs="Cambria" w:hAnsi="Cambria" w:eastAsia="Cambria" w:ascii="Cambria"/>
          <w:spacing w:val="3"/>
          <w:w w:val="132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32"/>
          <w:position w:val="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20"/>
          <w:w w:val="132"/>
          <w:position w:val="0"/>
          <w:sz w:val="24"/>
          <w:szCs w:val="24"/>
        </w:rPr>
        <w:t> </w:t>
      </w:r>
      <w:r>
        <w:rPr>
          <w:rFonts w:cs="Cambria" w:hAnsi="Cambria" w:eastAsia="Cambria" w:ascii="Cambria"/>
          <w:spacing w:val="0"/>
          <w:w w:val="100"/>
          <w:position w:val="0"/>
          <w:sz w:val="24"/>
          <w:szCs w:val="24"/>
        </w:rPr>
        <w:t>·</w:t>
      </w:r>
      <w:r>
        <w:rPr>
          <w:rFonts w:cs="Cambria" w:hAnsi="Cambria" w:eastAsia="Cambria" w:ascii="Cambria"/>
          <w:spacing w:val="49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q</w:t>
      </w:r>
      <w:r>
        <w:rPr>
          <w:rFonts w:cs="Times New Roman" w:hAnsi="Times New Roman" w:eastAsia="Times New Roman" w:ascii="Times New Roman"/>
          <w:spacing w:val="0"/>
          <w:w w:val="100"/>
          <w:position w:val="-4"/>
          <w:sz w:val="16"/>
          <w:szCs w:val="16"/>
        </w:rPr>
        <w:t>x</w:t>
      </w:r>
      <w:r>
        <w:rPr>
          <w:rFonts w:cs="Times New Roman" w:hAnsi="Times New Roman" w:eastAsia="Times New Roman" w:ascii="Times New Roman"/>
          <w:spacing w:val="0"/>
          <w:w w:val="100"/>
          <w:position w:val="-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1"/>
          <w:w w:val="100"/>
          <w:position w:val="-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under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uniform</w:t>
      </w:r>
      <w:r>
        <w:rPr>
          <w:rFonts w:cs="Times New Roman" w:hAnsi="Times New Roman" w:eastAsia="Times New Roman" w:ascii="Times New Roman"/>
          <w:spacing w:val="57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8"/>
          <w:position w:val="0"/>
          <w:sz w:val="24"/>
          <w:szCs w:val="24"/>
        </w:rPr>
        <w:t>distribution</w:t>
      </w:r>
      <w:r>
        <w:rPr>
          <w:rFonts w:cs="Times New Roman" w:hAnsi="Times New Roman" w:eastAsia="Times New Roman" w:ascii="Times New Roman"/>
          <w:spacing w:val="30"/>
          <w:w w:val="108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21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8"/>
          <w:position w:val="0"/>
          <w:sz w:val="24"/>
          <w:szCs w:val="24"/>
        </w:rPr>
        <w:t>deaths</w:t>
      </w:r>
      <w:r>
        <w:rPr>
          <w:rFonts w:cs="Times New Roman" w:hAnsi="Times New Roman" w:eastAsia="Times New Roman" w:ascii="Times New Roman"/>
          <w:spacing w:val="0"/>
          <w:w w:val="108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assumption.</w:t>
      </w:r>
      <w:r>
        <w:rPr>
          <w:rFonts w:cs="Times New Roman" w:hAnsi="Times New Roman" w:eastAsia="Times New Roman" w:ascii="Times New Roman"/>
          <w:spacing w:val="9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ab/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[3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position w:val="0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sz w:val="10"/>
          <w:szCs w:val="10"/>
        </w:rPr>
        <w:jc w:val="left"/>
        <w:spacing w:before="7" w:lineRule="exact" w:line="100"/>
      </w:pPr>
      <w:r>
        <w:rPr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47"/>
        <w:ind w:left="1597" w:right="488" w:hanging="429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(d)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</w:t>
      </w:r>
      <w:r>
        <w:rPr>
          <w:rFonts w:cs="Times New Roman" w:hAnsi="Times New Roman" w:eastAsia="Times New Roman" w:ascii="Times New Roman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en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life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age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30,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it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estimated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that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impact</w:t>
      </w:r>
      <w:r>
        <w:rPr>
          <w:rFonts w:cs="Times New Roman" w:hAnsi="Times New Roman" w:eastAsia="Times New Roman" w:ascii="Times New Roman"/>
          <w:spacing w:val="5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medical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7"/>
          <w:sz w:val="24"/>
          <w:szCs w:val="24"/>
        </w:rPr>
        <w:t>breakthrough</w:t>
      </w:r>
      <w:r>
        <w:rPr>
          <w:rFonts w:cs="Times New Roman" w:hAnsi="Times New Roman" w:eastAsia="Times New Roman" w:ascii="Times New Roman"/>
          <w:spacing w:val="30"/>
          <w:w w:val="107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will</w:t>
      </w:r>
      <w:r>
        <w:rPr>
          <w:rFonts w:cs="Times New Roman" w:hAnsi="Times New Roman" w:eastAsia="Times New Roman" w:ascii="Times New Roman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increase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4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ears</w:t>
      </w:r>
      <w:r>
        <w:rPr>
          <w:rFonts w:cs="Times New Roman" w:hAnsi="Times New Roman" w:eastAsia="Times New Roman" w:ascii="Times New Roman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55"/>
          <w:w w:val="219"/>
          <w:sz w:val="24"/>
          <w:szCs w:val="24"/>
        </w:rPr>
        <w:t>˚</w:t>
      </w:r>
      <w:r>
        <w:rPr>
          <w:rFonts w:cs="Times New Roman" w:hAnsi="Times New Roman" w:eastAsia="Times New Roman" w:ascii="Times New Roman"/>
          <w:spacing w:val="0"/>
          <w:w w:val="10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5"/>
          <w:position w:val="-4"/>
          <w:sz w:val="16"/>
          <w:szCs w:val="16"/>
        </w:rPr>
        <w:t>30</w:t>
      </w:r>
      <w:r>
        <w:rPr>
          <w:rFonts w:cs="Times New Roman" w:hAnsi="Times New Roman" w:eastAsia="Times New Roman" w:ascii="Times New Roman"/>
          <w:spacing w:val="-30"/>
          <w:w w:val="100"/>
          <w:position w:val="-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9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Prior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1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53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0"/>
          <w:position w:val="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1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medical</w:t>
      </w:r>
      <w:r>
        <w:rPr>
          <w:rFonts w:cs="Times New Roman" w:hAnsi="Times New Roman" w:eastAsia="Times New Roman" w:ascii="Times New Roman"/>
          <w:spacing w:val="32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6"/>
          <w:position w:val="0"/>
          <w:sz w:val="24"/>
          <w:szCs w:val="24"/>
        </w:rPr>
        <w:t>breakthroug</w:t>
      </w:r>
      <w:r>
        <w:rPr>
          <w:rFonts w:cs="Times New Roman" w:hAnsi="Times New Roman" w:eastAsia="Times New Roman" w:ascii="Times New Roman"/>
          <w:spacing w:val="2"/>
          <w:w w:val="106"/>
          <w:position w:val="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6"/>
          <w:position w:val="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27"/>
          <w:w w:val="106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5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survi</w:t>
      </w:r>
      <w:r>
        <w:rPr>
          <w:rFonts w:cs="Times New Roman" w:hAnsi="Times New Roman" w:eastAsia="Times New Roman" w:ascii="Times New Roman"/>
          <w:spacing w:val="-12"/>
          <w:w w:val="100"/>
          <w:position w:val="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al</w:t>
      </w:r>
      <w:r>
        <w:rPr>
          <w:rFonts w:cs="Times New Roman" w:hAnsi="Times New Roman" w:eastAsia="Times New Roman" w:ascii="Times New Roman"/>
          <w:spacing w:val="49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function</w:t>
      </w:r>
      <w:r>
        <w:rPr>
          <w:rFonts w:cs="Times New Roman" w:hAnsi="Times New Roman" w:eastAsia="Times New Roman" w:ascii="Times New Roman"/>
          <w:spacing w:val="49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foll</w:t>
      </w:r>
      <w:r>
        <w:rPr>
          <w:rFonts w:cs="Times New Roman" w:hAnsi="Times New Roman" w:eastAsia="Times New Roman" w:ascii="Times New Roman"/>
          <w:spacing w:val="-6"/>
          <w:w w:val="100"/>
          <w:position w:val="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ws</w:t>
      </w:r>
      <w:r>
        <w:rPr>
          <w:rFonts w:cs="Times New Roman" w:hAnsi="Times New Roman" w:eastAsia="Times New Roman" w:ascii="Times New Roman"/>
          <w:spacing w:val="-7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6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DeMoivre’s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6"/>
          <w:w w:val="100"/>
          <w:position w:val="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33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with</w:t>
      </w:r>
      <w:r>
        <w:rPr>
          <w:rFonts w:cs="Times New Roman" w:hAnsi="Times New Roman" w:eastAsia="Times New Roman" w:ascii="Times New Roman"/>
          <w:spacing w:val="56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omega</w:t>
      </w:r>
      <w:r>
        <w:rPr>
          <w:rFonts w:cs="Times New Roman" w:hAnsi="Times New Roman" w:eastAsia="Times New Roman" w:ascii="Times New Roman"/>
          <w:spacing w:val="37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37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100.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4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Assuming</w:t>
      </w:r>
      <w:r>
        <w:rPr>
          <w:rFonts w:cs="Times New Roman" w:hAnsi="Times New Roman" w:eastAsia="Times New Roman" w:ascii="Times New Roman"/>
          <w:spacing w:val="5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that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9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DeMoivre.s</w:t>
      </w:r>
      <w:r>
        <w:rPr>
          <w:rFonts w:cs="Times New Roman" w:hAnsi="Times New Roman" w:eastAsia="Times New Roman" w:ascii="Times New Roman"/>
          <w:spacing w:val="43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6"/>
          <w:w w:val="100"/>
          <w:position w:val="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33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5"/>
          <w:position w:val="0"/>
          <w:sz w:val="24"/>
          <w:szCs w:val="24"/>
        </w:rPr>
        <w:t>still</w:t>
      </w:r>
      <w:r>
        <w:rPr>
          <w:rFonts w:cs="Times New Roman" w:hAnsi="Times New Roman" w:eastAsia="Times New Roman" w:ascii="Times New Roman"/>
          <w:spacing w:val="0"/>
          <w:w w:val="105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applies</w:t>
      </w:r>
      <w:r>
        <w:rPr>
          <w:rFonts w:cs="Times New Roman" w:hAnsi="Times New Roman" w:eastAsia="Times New Roman" w:ascii="Times New Roman"/>
          <w:spacing w:val="37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after</w:t>
      </w:r>
      <w:r>
        <w:rPr>
          <w:rFonts w:cs="Times New Roman" w:hAnsi="Times New Roman" w:eastAsia="Times New Roman" w:ascii="Times New Roman"/>
          <w:spacing w:val="51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6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medical</w:t>
      </w:r>
      <w:r>
        <w:rPr>
          <w:rFonts w:cs="Times New Roman" w:hAnsi="Times New Roman" w:eastAsia="Times New Roman" w:ascii="Times New Roman"/>
          <w:spacing w:val="32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7"/>
          <w:position w:val="0"/>
          <w:sz w:val="24"/>
          <w:szCs w:val="24"/>
        </w:rPr>
        <w:t>breakthrough,</w:t>
      </w:r>
      <w:r>
        <w:rPr>
          <w:rFonts w:cs="Times New Roman" w:hAnsi="Times New Roman" w:eastAsia="Times New Roman" w:ascii="Times New Roman"/>
          <w:spacing w:val="15"/>
          <w:w w:val="107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ca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lculate</w:t>
      </w:r>
      <w:r>
        <w:rPr>
          <w:rFonts w:cs="Times New Roman" w:hAnsi="Times New Roman" w:eastAsia="Times New Roman" w:ascii="Times New Roman"/>
          <w:spacing w:val="55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6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new</w:t>
      </w:r>
      <w:r>
        <w:rPr>
          <w:rFonts w:cs="Times New Roman" w:hAnsi="Times New Roman" w:eastAsia="Times New Roman" w:ascii="Times New Roman"/>
          <w:spacing w:val="16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position w:val="0"/>
          <w:sz w:val="24"/>
          <w:szCs w:val="24"/>
        </w:rPr>
        <w:t>omega.</w:t>
      </w:r>
      <w:r>
        <w:rPr>
          <w:rFonts w:cs="Times New Roman" w:hAnsi="Times New Roman" w:eastAsia="Times New Roman" w:ascii="Times New Roman"/>
          <w:spacing w:val="0"/>
          <w:w w:val="102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[6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position w:val="0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sz w:val="10"/>
          <w:szCs w:val="10"/>
        </w:rPr>
        <w:jc w:val="left"/>
        <w:spacing w:lineRule="exact" w:line="100"/>
      </w:pPr>
      <w:r>
        <w:rPr>
          <w:sz w:val="10"/>
          <w:szCs w:val="10"/>
        </w:rPr>
      </w:r>
    </w:p>
    <w:p>
      <w:pPr>
        <w:rPr>
          <w:rFonts w:cs="Cambria" w:hAnsi="Cambria" w:eastAsia="Cambria" w:ascii="Cambria"/>
          <w:sz w:val="24"/>
          <w:szCs w:val="24"/>
        </w:rPr>
        <w:jc w:val="left"/>
        <w:ind w:left="1194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(e)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Let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X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3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age</w:t>
      </w:r>
      <w:r>
        <w:rPr>
          <w:rFonts w:cs="Times New Roman" w:hAnsi="Times New Roman" w:eastAsia="Times New Roman" w:ascii="Times New Roman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death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random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3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ariable.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Assume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that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X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Cambria" w:hAnsi="Cambria" w:eastAsia="Cambria" w:ascii="Cambria"/>
          <w:spacing w:val="0"/>
          <w:w w:val="108"/>
          <w:sz w:val="24"/>
          <w:szCs w:val="24"/>
        </w:rPr>
        <w:t>∼</w:t>
      </w:r>
      <w:r>
        <w:rPr>
          <w:rFonts w:cs="Cambria" w:hAnsi="Cambria" w:eastAsia="Cambria" w:ascii="Cambria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exact" w:line="300"/>
        <w:ind w:left="1597"/>
      </w:pPr>
      <w:r>
        <w:rPr>
          <w:rFonts w:cs="Times New Roman" w:hAnsi="Times New Roman" w:eastAsia="Times New Roman" w:ascii="Times New Roman"/>
          <w:w w:val="101"/>
          <w:position w:val="1"/>
          <w:sz w:val="24"/>
          <w:szCs w:val="24"/>
        </w:rPr>
        <w:t>DeMoivr</w:t>
      </w:r>
      <w:r>
        <w:rPr>
          <w:rFonts w:cs="Times New Roman" w:hAnsi="Times New Roman" w:eastAsia="Times New Roman" w:ascii="Times New Roman"/>
          <w:spacing w:val="1"/>
          <w:w w:val="101"/>
          <w:position w:val="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0"/>
          <w:w w:val="57"/>
          <w:position w:val="10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spacing w:val="0"/>
          <w:w w:val="98"/>
          <w:position w:val="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20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6"/>
          <w:w w:val="100"/>
          <w:position w:val="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24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with</w:t>
      </w:r>
      <w:r>
        <w:rPr>
          <w:rFonts w:cs="Times New Roman" w:hAnsi="Times New Roman" w:eastAsia="Times New Roman" w:ascii="Times New Roman"/>
          <w:spacing w:val="45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omega</w:t>
      </w:r>
      <w:r>
        <w:rPr>
          <w:rFonts w:cs="Times New Roman" w:hAnsi="Times New Roman" w:eastAsia="Times New Roman" w:ascii="Times New Roman"/>
          <w:spacing w:val="25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as</w:t>
      </w:r>
      <w:r>
        <w:rPr>
          <w:rFonts w:cs="Times New Roman" w:hAnsi="Times New Roman" w:eastAsia="Times New Roman" w:ascii="Times New Roman"/>
          <w:spacing w:val="26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100.</w:t>
      </w:r>
      <w:r>
        <w:rPr>
          <w:rFonts w:cs="Times New Roman" w:hAnsi="Times New Roman" w:eastAsia="Times New Roman" w:ascii="Times New Roman"/>
          <w:spacing w:val="37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Calculate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4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7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1"/>
          <w:position w:val="1"/>
          <w:sz w:val="24"/>
          <w:szCs w:val="24"/>
        </w:rPr>
        <w:t>µ</w:t>
      </w:r>
      <w:r>
        <w:rPr>
          <w:rFonts w:cs="Times New Roman" w:hAnsi="Times New Roman" w:eastAsia="Times New Roman" w:ascii="Times New Roman"/>
          <w:spacing w:val="0"/>
          <w:w w:val="105"/>
          <w:position w:val="-2"/>
          <w:sz w:val="16"/>
          <w:szCs w:val="16"/>
        </w:rPr>
        <w:t>30</w:t>
      </w:r>
      <w:r>
        <w:rPr>
          <w:rFonts w:cs="Times New Roman" w:hAnsi="Times New Roman" w:eastAsia="Times New Roman" w:ascii="Times New Roman"/>
          <w:spacing w:val="-30"/>
          <w:w w:val="100"/>
          <w:position w:val="-2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40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[3</w:t>
      </w:r>
      <w:r>
        <w:rPr>
          <w:rFonts w:cs="Times New Roman" w:hAnsi="Times New Roman" w:eastAsia="Times New Roman" w:ascii="Times New Roman"/>
          <w:spacing w:val="-2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position w:val="1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sz w:val="24"/>
          <w:szCs w:val="24"/>
        </w:rPr>
        <w:jc w:val="left"/>
        <w:spacing w:before="9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938"/>
      </w:pPr>
      <w:r>
        <w:rPr>
          <w:rFonts w:cs="Times New Roman" w:hAnsi="Times New Roman" w:eastAsia="Times New Roman" w:ascii="Times New Roman"/>
          <w:spacing w:val="0"/>
          <w:w w:val="119"/>
          <w:sz w:val="24"/>
          <w:szCs w:val="24"/>
        </w:rPr>
        <w:t>QUESTION</w:t>
      </w:r>
      <w:r>
        <w:rPr>
          <w:rFonts w:cs="Times New Roman" w:hAnsi="Times New Roman" w:eastAsia="Times New Roman" w:ascii="Times New Roman"/>
          <w:spacing w:val="20"/>
          <w:w w:val="11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7"/>
          <w:w w:val="126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20"/>
          <w:sz w:val="24"/>
          <w:szCs w:val="24"/>
        </w:rPr>
        <w:t>OUR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6"/>
          <w:szCs w:val="26"/>
        </w:rPr>
        <w:jc w:val="left"/>
        <w:spacing w:before="12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51"/>
        <w:ind w:left="1597" w:right="491" w:hanging="416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(a)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out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loan</w:t>
      </w:r>
      <w:r>
        <w:rPr>
          <w:rFonts w:cs="Times New Roman" w:hAnsi="Times New Roman" w:eastAsia="Times New Roman" w:ascii="Times New Roman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car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Kshs.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35000.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4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16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ual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yme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Ksh.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4000.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first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se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en</w:t>
      </w:r>
      <w:r>
        <w:rPr>
          <w:rFonts w:cs="Times New Roman" w:hAnsi="Times New Roman" w:eastAsia="Times New Roman" w:ascii="Times New Roman"/>
          <w:spacing w:val="5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ears,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terest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8%,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what</w:t>
      </w:r>
      <w:r>
        <w:rPr>
          <w:rFonts w:cs="Times New Roman" w:hAnsi="Times New Roman" w:eastAsia="Times New Roman" w:ascii="Times New Roman"/>
          <w:spacing w:val="5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ual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effecti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rate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terest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last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9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ars.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                                  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[5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0"/>
          <w:szCs w:val="10"/>
        </w:rPr>
        <w:jc w:val="left"/>
        <w:spacing w:lineRule="exact" w:line="100"/>
      </w:pPr>
      <w:r>
        <w:rPr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ind w:left="1597" w:right="491" w:hanging="429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(b)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lculate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3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alue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4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position w:val="-4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position w:val="-4"/>
          <w:sz w:val="16"/>
          <w:szCs w:val="16"/>
        </w:rPr>
        <w:t>75</w:t>
      </w:r>
      <w:r>
        <w:rPr>
          <w:rFonts w:cs="Times New Roman" w:hAnsi="Times New Roman" w:eastAsia="Times New Roman" w:ascii="Times New Roman"/>
          <w:spacing w:val="-11"/>
          <w:w w:val="100"/>
          <w:position w:val="-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position w:val="-4"/>
          <w:sz w:val="16"/>
          <w:szCs w:val="16"/>
        </w:rPr>
        <w:t>45</w:t>
      </w:r>
      <w:r>
        <w:rPr>
          <w:rFonts w:cs="Times New Roman" w:hAnsi="Times New Roman" w:eastAsia="Times New Roman" w:ascii="Times New Roman"/>
          <w:spacing w:val="0"/>
          <w:w w:val="100"/>
          <w:position w:val="-4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position w:val="-4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position w:val="-4"/>
          <w:sz w:val="16"/>
          <w:szCs w:val="16"/>
        </w:rPr>
        <w:t>  </w:t>
      </w:r>
      <w:r>
        <w:rPr>
          <w:rFonts w:cs="Times New Roman" w:hAnsi="Times New Roman" w:eastAsia="Times New Roman" w:ascii="Times New Roman"/>
          <w:spacing w:val="22"/>
          <w:w w:val="100"/>
          <w:position w:val="-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6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basis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2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45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Illustrati</w:t>
      </w:r>
      <w:r>
        <w:rPr>
          <w:rFonts w:cs="Times New Roman" w:hAnsi="Times New Roman" w:eastAsia="Times New Roman" w:ascii="Times New Roman"/>
          <w:spacing w:val="-4"/>
          <w:w w:val="100"/>
          <w:position w:val="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8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Life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0"/>
          <w:w w:val="100"/>
          <w:position w:val="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able</w:t>
      </w:r>
      <w:r>
        <w:rPr>
          <w:rFonts w:cs="Times New Roman" w:hAnsi="Times New Roman" w:eastAsia="Times New Roman" w:ascii="Times New Roman"/>
          <w:spacing w:val="35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spacing w:val="25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assuming</w:t>
      </w:r>
      <w:r>
        <w:rPr>
          <w:rFonts w:cs="Times New Roman" w:hAnsi="Times New Roman" w:eastAsia="Times New Roman" w:ascii="Times New Roman"/>
          <w:spacing w:val="24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that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deaths</w:t>
      </w:r>
      <w:r>
        <w:rPr>
          <w:rFonts w:cs="Times New Roman" w:hAnsi="Times New Roman" w:eastAsia="Times New Roman" w:ascii="Times New Roman"/>
          <w:spacing w:val="46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are</w:t>
      </w:r>
      <w:r>
        <w:rPr>
          <w:rFonts w:cs="Times New Roman" w:hAnsi="Times New Roman" w:eastAsia="Times New Roman" w:ascii="Times New Roman"/>
          <w:spacing w:val="15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un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iformly</w:t>
      </w:r>
      <w:r>
        <w:rPr>
          <w:rFonts w:cs="Times New Roman" w:hAnsi="Times New Roman" w:eastAsia="Times New Roman" w:ascii="Times New Roman"/>
          <w:spacing w:val="23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8"/>
          <w:position w:val="0"/>
          <w:sz w:val="24"/>
          <w:szCs w:val="24"/>
        </w:rPr>
        <w:t>distrib</w:t>
      </w:r>
      <w:r>
        <w:rPr>
          <w:rFonts w:cs="Times New Roman" w:hAnsi="Times New Roman" w:eastAsia="Times New Roman" w:ascii="Times New Roman"/>
          <w:spacing w:val="1"/>
          <w:w w:val="108"/>
          <w:position w:val="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8"/>
          <w:position w:val="0"/>
          <w:sz w:val="24"/>
          <w:szCs w:val="24"/>
        </w:rPr>
        <w:t>ted</w:t>
      </w:r>
      <w:r>
        <w:rPr>
          <w:rFonts w:cs="Times New Roman" w:hAnsi="Times New Roman" w:eastAsia="Times New Roman" w:ascii="Times New Roman"/>
          <w:spacing w:val="-2"/>
          <w:w w:val="108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8"/>
          <w:position w:val="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12"/>
          <w:position w:val="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6"/>
          <w:w w:val="112"/>
          <w:position w:val="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7"/>
          <w:w w:val="97"/>
          <w:position w:val="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1"/>
          <w:position w:val="0"/>
          <w:sz w:val="24"/>
          <w:szCs w:val="24"/>
        </w:rPr>
        <w:t>een</w:t>
      </w:r>
      <w:r>
        <w:rPr>
          <w:rFonts w:cs="Times New Roman" w:hAnsi="Times New Roman" w:eastAsia="Times New Roman" w:ascii="Times New Roman"/>
          <w:spacing w:val="0"/>
          <w:w w:val="101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position w:val="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tegral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ages.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                                                                       </w:t>
      </w:r>
      <w:r>
        <w:rPr>
          <w:rFonts w:cs="Times New Roman" w:hAnsi="Times New Roman" w:eastAsia="Times New Roman" w:ascii="Times New Roman"/>
          <w:spacing w:val="4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[5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position w:val="0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sz w:val="11"/>
          <w:szCs w:val="11"/>
        </w:rPr>
        <w:jc w:val="left"/>
        <w:spacing w:before="1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51"/>
        <w:ind w:left="1597" w:right="491" w:hanging="403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(c)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8"/>
          <w:w w:val="108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spacing w:val="8"/>
          <w:w w:val="108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etui</w:t>
      </w:r>
      <w:r>
        <w:rPr>
          <w:rFonts w:cs="Times New Roman" w:hAnsi="Times New Roman" w:eastAsia="Times New Roman" w:ascii="Times New Roman"/>
          <w:spacing w:val="-6"/>
          <w:w w:val="108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12"/>
          <w:w w:val="108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immediate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has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ual</w:t>
      </w:r>
      <w:r>
        <w:rPr>
          <w:rFonts w:cs="Times New Roman" w:hAnsi="Times New Roman" w:eastAsia="Times New Roman" w:ascii="Times New Roman"/>
          <w:spacing w:val="5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yme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ts.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first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9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6"/>
          <w:w w:val="109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3"/>
          <w:sz w:val="24"/>
          <w:szCs w:val="24"/>
        </w:rPr>
        <w:t>yme</w:t>
      </w:r>
      <w:r>
        <w:rPr>
          <w:rFonts w:cs="Times New Roman" w:hAnsi="Times New Roman" w:eastAsia="Times New Roman" w:ascii="Times New Roman"/>
          <w:spacing w:val="-6"/>
          <w:w w:val="103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36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36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ea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3"/>
          <w:sz w:val="24"/>
          <w:szCs w:val="24"/>
        </w:rPr>
        <w:t>subseque</w:t>
      </w:r>
      <w:r>
        <w:rPr>
          <w:rFonts w:cs="Times New Roman" w:hAnsi="Times New Roman" w:eastAsia="Times New Roman" w:ascii="Times New Roman"/>
          <w:spacing w:val="-5"/>
          <w:w w:val="103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36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9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6"/>
          <w:w w:val="109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3"/>
          <w:sz w:val="24"/>
          <w:szCs w:val="24"/>
        </w:rPr>
        <w:t>yme</w:t>
      </w:r>
      <w:r>
        <w:rPr>
          <w:rFonts w:cs="Times New Roman" w:hAnsi="Times New Roman" w:eastAsia="Times New Roman" w:ascii="Times New Roman"/>
          <w:spacing w:val="-6"/>
          <w:w w:val="103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36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increases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til</w:t>
      </w:r>
      <w:r>
        <w:rPr>
          <w:rFonts w:cs="Times New Roman" w:hAnsi="Times New Roman" w:eastAsia="Times New Roman" w:ascii="Times New Roman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9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6"/>
          <w:w w:val="109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3"/>
          <w:sz w:val="24"/>
          <w:szCs w:val="24"/>
        </w:rPr>
        <w:t>yme</w:t>
      </w:r>
      <w:r>
        <w:rPr>
          <w:rFonts w:cs="Times New Roman" w:hAnsi="Times New Roman" w:eastAsia="Times New Roman" w:ascii="Times New Roman"/>
          <w:spacing w:val="-6"/>
          <w:w w:val="103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36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36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rea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hes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20.</w:t>
      </w:r>
      <w:r>
        <w:rPr>
          <w:rFonts w:cs="Times New Roman" w:hAnsi="Times New Roman" w:eastAsia="Times New Roman" w:ascii="Times New Roman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yme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le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thereafter.</w:t>
      </w:r>
      <w:r>
        <w:rPr>
          <w:rFonts w:cs="Times New Roman" w:hAnsi="Times New Roman" w:eastAsia="Times New Roman" w:ascii="Times New Roman"/>
          <w:spacing w:val="36"/>
          <w:w w:val="108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Find</w:t>
      </w:r>
      <w:r>
        <w:rPr>
          <w:rFonts w:cs="Times New Roman" w:hAnsi="Times New Roman" w:eastAsia="Times New Roman" w:ascii="Times New Roman"/>
          <w:spacing w:val="4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3"/>
          <w:sz w:val="24"/>
          <w:szCs w:val="24"/>
        </w:rPr>
        <w:t>prese</w:t>
      </w:r>
      <w:r>
        <w:rPr>
          <w:rFonts w:cs="Times New Roman" w:hAnsi="Times New Roman" w:eastAsia="Times New Roman" w:ascii="Times New Roman"/>
          <w:spacing w:val="-6"/>
          <w:w w:val="103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36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36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3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alue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8"/>
          <w:w w:val="108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spacing w:val="8"/>
          <w:w w:val="108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etui</w:t>
      </w:r>
      <w:r>
        <w:rPr>
          <w:rFonts w:cs="Times New Roman" w:hAnsi="Times New Roman" w:eastAsia="Times New Roman" w:ascii="Times New Roman"/>
          <w:spacing w:val="-6"/>
          <w:w w:val="108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17"/>
          <w:w w:val="108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spacing w:val="5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3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ual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effecti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terest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rate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6%.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[5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0"/>
          <w:szCs w:val="10"/>
        </w:rPr>
        <w:jc w:val="left"/>
        <w:spacing w:lineRule="exact" w:line="100"/>
      </w:pPr>
      <w:r>
        <w:rPr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51"/>
        <w:ind w:left="1597" w:right="491" w:hanging="429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(d)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ose</w:t>
      </w:r>
      <w:r>
        <w:rPr>
          <w:rFonts w:cs="Times New Roman" w:hAnsi="Times New Roman" w:eastAsia="Times New Roman" w:ascii="Times New Roman"/>
          <w:spacing w:val="4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80</w:t>
      </w:r>
      <w:r>
        <w:rPr>
          <w:rFonts w:cs="Times New Roman" w:hAnsi="Times New Roman" w:eastAsia="Times New Roman" w:ascii="Times New Roman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ear</w:t>
      </w:r>
      <w:r>
        <w:rPr>
          <w:rFonts w:cs="Times New Roman" w:hAnsi="Times New Roman" w:eastAsia="Times New Roman" w:ascii="Times New Roman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old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fell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w,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his</w:t>
      </w:r>
      <w:r>
        <w:rPr>
          <w:rFonts w:cs="Times New Roman" w:hAnsi="Times New Roman" w:eastAsia="Times New Roman" w:ascii="Times New Roman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force</w:t>
      </w:r>
      <w:r>
        <w:rPr>
          <w:rFonts w:cs="Times New Roman" w:hAnsi="Times New Roman" w:eastAsia="Times New Roman" w:ascii="Times New Roman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mortali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99"/>
          <w:sz w:val="24"/>
          <w:szCs w:val="24"/>
        </w:rPr>
        <w:t>gi</w:t>
      </w:r>
      <w:r>
        <w:rPr>
          <w:rFonts w:cs="Times New Roman" w:hAnsi="Times New Roman" w:eastAsia="Times New Roman" w:ascii="Times New Roman"/>
          <w:spacing w:val="-6"/>
          <w:w w:val="99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3"/>
          <w:sz w:val="24"/>
          <w:szCs w:val="24"/>
        </w:rPr>
        <w:t>en</w:t>
      </w:r>
      <w:r>
        <w:rPr>
          <w:rFonts w:cs="Times New Roman" w:hAnsi="Times New Roman" w:eastAsia="Times New Roman" w:ascii="Times New Roman"/>
          <w:spacing w:val="0"/>
          <w:w w:val="10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8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lineRule="exact" w:line="160"/>
        <w:ind w:left="4198" w:right="4409"/>
      </w:pPr>
      <w:r>
        <w:rPr>
          <w:rFonts w:cs="Times New Roman" w:hAnsi="Times New Roman" w:eastAsia="Times New Roman" w:ascii="Times New Roman"/>
          <w:spacing w:val="0"/>
          <w:w w:val="97"/>
          <w:position w:val="-2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lineRule="exact" w:line="340"/>
        <w:ind w:left="3081" w:right="2016"/>
      </w:pPr>
      <w:r>
        <w:pict>
          <v:group style="position:absolute;margin-left:285.45pt;margin-top:4.24035pt;width:30.545pt;height:0pt;mso-position-horizontal-relative:page;mso-position-vertical-relative:paragraph;z-index:-270" coordorigin="5709,85" coordsize="611,0">
            <v:shape style="position:absolute;left:5709;top:85;width:611;height:0" coordorigin="5709,85" coordsize="611,0" path="m5709,85l6320,85e" filled="f" stroked="t" strokeweight="0.478pt" strokecolor="#000000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spacing w:val="0"/>
          <w:w w:val="121"/>
          <w:position w:val="14"/>
          <w:sz w:val="24"/>
          <w:szCs w:val="24"/>
        </w:rPr>
        <w:t>µ</w:t>
      </w:r>
      <w:r>
        <w:rPr>
          <w:rFonts w:cs="Times New Roman" w:hAnsi="Times New Roman" w:eastAsia="Times New Roman" w:ascii="Times New Roman"/>
          <w:spacing w:val="0"/>
          <w:w w:val="121"/>
          <w:position w:val="11"/>
          <w:sz w:val="16"/>
          <w:szCs w:val="16"/>
        </w:rPr>
        <w:t>80+</w:t>
      </w:r>
      <w:r>
        <w:rPr>
          <w:rFonts w:cs="Times New Roman" w:hAnsi="Times New Roman" w:eastAsia="Times New Roman" w:ascii="Times New Roman"/>
          <w:spacing w:val="0"/>
          <w:w w:val="121"/>
          <w:position w:val="11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5"/>
          <w:w w:val="121"/>
          <w:position w:val="1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21"/>
          <w:position w:val="14"/>
          <w:sz w:val="24"/>
          <w:szCs w:val="24"/>
        </w:rPr>
        <w:t>=</w:t>
      </w:r>
      <w:r>
        <w:rPr>
          <w:rFonts w:cs="Times New Roman" w:hAnsi="Times New Roman" w:eastAsia="Times New Roman" w:ascii="Times New Roman"/>
          <w:spacing w:val="35"/>
          <w:w w:val="121"/>
          <w:position w:val="1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2"/>
          <w:sz w:val="24"/>
          <w:szCs w:val="24"/>
        </w:rPr>
        <w:t>10</w:t>
      </w:r>
      <w:r>
        <w:rPr>
          <w:rFonts w:cs="Times New Roman" w:hAnsi="Times New Roman" w:eastAsia="Times New Roman" w:ascii="Times New Roman"/>
          <w:spacing w:val="-14"/>
          <w:w w:val="100"/>
          <w:position w:val="-2"/>
          <w:sz w:val="24"/>
          <w:szCs w:val="24"/>
        </w:rPr>
        <w:t> </w:t>
      </w:r>
      <w:r>
        <w:rPr>
          <w:rFonts w:cs="Cambria" w:hAnsi="Cambria" w:eastAsia="Cambria" w:ascii="Cambria"/>
          <w:spacing w:val="0"/>
          <w:w w:val="132"/>
          <w:position w:val="-2"/>
          <w:sz w:val="24"/>
          <w:szCs w:val="24"/>
        </w:rPr>
        <w:t>−</w:t>
      </w:r>
      <w:r>
        <w:rPr>
          <w:rFonts w:cs="Cambria" w:hAnsi="Cambria" w:eastAsia="Cambria" w:ascii="Cambria"/>
          <w:spacing w:val="-8"/>
          <w:w w:val="132"/>
          <w:position w:val="-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32"/>
          <w:position w:val="-2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32"/>
          <w:position w:val="-2"/>
          <w:sz w:val="24"/>
          <w:szCs w:val="24"/>
        </w:rPr>
        <w:t>      </w:t>
      </w:r>
      <w:r>
        <w:rPr>
          <w:rFonts w:cs="Times New Roman" w:hAnsi="Times New Roman" w:eastAsia="Times New Roman" w:ascii="Times New Roman"/>
          <w:spacing w:val="33"/>
          <w:w w:val="132"/>
          <w:position w:val="-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4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spacing w:val="-23"/>
          <w:w w:val="100"/>
          <w:position w:val="1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4"/>
          <w:sz w:val="24"/>
          <w:szCs w:val="24"/>
        </w:rPr>
        <w:t>0</w:t>
      </w:r>
      <w:r>
        <w:rPr>
          <w:rFonts w:cs="Times New Roman" w:hAnsi="Times New Roman" w:eastAsia="Times New Roman" w:ascii="Times New Roman"/>
          <w:spacing w:val="2"/>
          <w:w w:val="100"/>
          <w:position w:val="14"/>
          <w:sz w:val="24"/>
          <w:szCs w:val="24"/>
        </w:rPr>
        <w:t> </w:t>
      </w:r>
      <w:r>
        <w:rPr>
          <w:rFonts w:cs="Cambria" w:hAnsi="Cambria" w:eastAsia="Cambria" w:ascii="Cambria"/>
          <w:spacing w:val="0"/>
          <w:w w:val="134"/>
          <w:position w:val="14"/>
          <w:sz w:val="24"/>
          <w:szCs w:val="24"/>
        </w:rPr>
        <w:t>≤</w:t>
      </w:r>
      <w:r>
        <w:rPr>
          <w:rFonts w:cs="Cambria" w:hAnsi="Cambria" w:eastAsia="Cambria" w:ascii="Cambria"/>
          <w:spacing w:val="42"/>
          <w:w w:val="134"/>
          <w:position w:val="1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34"/>
          <w:position w:val="14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9"/>
          <w:w w:val="134"/>
          <w:position w:val="14"/>
          <w:sz w:val="24"/>
          <w:szCs w:val="24"/>
        </w:rPr>
        <w:t> </w:t>
      </w:r>
      <w:r>
        <w:rPr>
          <w:rFonts w:cs="Cambria" w:hAnsi="Cambria" w:eastAsia="Cambria" w:ascii="Cambria"/>
          <w:spacing w:val="0"/>
          <w:w w:val="134"/>
          <w:position w:val="14"/>
          <w:sz w:val="24"/>
          <w:szCs w:val="24"/>
        </w:rPr>
        <w:t>≤</w:t>
      </w:r>
      <w:r>
        <w:rPr>
          <w:rFonts w:cs="Cambria" w:hAnsi="Cambria" w:eastAsia="Cambria" w:ascii="Cambria"/>
          <w:spacing w:val="42"/>
          <w:w w:val="134"/>
          <w:position w:val="1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99"/>
          <w:position w:val="14"/>
          <w:sz w:val="24"/>
          <w:szCs w:val="24"/>
        </w:rPr>
        <w:t>10</w:t>
      </w:r>
      <w:r>
        <w:rPr>
          <w:rFonts w:cs="Times New Roman" w:hAnsi="Times New Roman" w:eastAsia="Times New Roman" w:ascii="Times New Roman"/>
          <w:spacing w:val="0"/>
          <w:w w:val="99"/>
          <w:position w:val="14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before="62" w:lineRule="auto" w:line="251"/>
        <w:ind w:left="1577" w:right="512"/>
        <w:sectPr>
          <w:pgMar w:header="0" w:footer="1776" w:top="1480" w:bottom="280" w:left="1720" w:right="1720"/>
          <w:pgSz w:w="12240" w:h="15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Calculate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probabili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that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this</w:t>
      </w:r>
      <w:r>
        <w:rPr>
          <w:rFonts w:cs="Times New Roman" w:hAnsi="Times New Roman" w:eastAsia="Times New Roman" w:ascii="Times New Roman"/>
          <w:spacing w:val="4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fell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-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will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die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een</w:t>
      </w:r>
      <w:r>
        <w:rPr>
          <w:rFonts w:cs="Times New Roman" w:hAnsi="Times New Roman" w:eastAsia="Times New Roman" w:ascii="Times New Roman"/>
          <w:spacing w:val="4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ages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97"/>
          <w:sz w:val="24"/>
          <w:szCs w:val="24"/>
        </w:rPr>
        <w:t>85</w:t>
      </w:r>
      <w:r>
        <w:rPr>
          <w:rFonts w:cs="Times New Roman" w:hAnsi="Times New Roman" w:eastAsia="Times New Roman" w:ascii="Times New Roman"/>
          <w:spacing w:val="0"/>
          <w:w w:val="97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90.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                                         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[6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6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15"/>
        <w:ind w:left="848"/>
      </w:pPr>
      <w:r>
        <w:rPr>
          <w:rFonts w:cs="Times New Roman" w:hAnsi="Times New Roman" w:eastAsia="Times New Roman" w:ascii="Times New Roman"/>
          <w:spacing w:val="0"/>
          <w:w w:val="121"/>
          <w:sz w:val="24"/>
          <w:szCs w:val="24"/>
        </w:rPr>
        <w:t>QUESTION</w:t>
      </w:r>
      <w:r>
        <w:rPr>
          <w:rFonts w:cs="Times New Roman" w:hAnsi="Times New Roman" w:eastAsia="Times New Roman" w:ascii="Times New Roman"/>
          <w:spacing w:val="-6"/>
          <w:w w:val="12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21"/>
          <w:sz w:val="24"/>
          <w:szCs w:val="24"/>
        </w:rPr>
        <w:t>FIVE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6"/>
          <w:szCs w:val="26"/>
        </w:rPr>
        <w:jc w:val="left"/>
        <w:spacing w:before="12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181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(a)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Calculate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3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alue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28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position w:val="-4"/>
          <w:sz w:val="16"/>
          <w:szCs w:val="16"/>
        </w:rPr>
        <w:t>50</w:t>
      </w:r>
      <w:r>
        <w:rPr>
          <w:rFonts w:cs="Times New Roman" w:hAnsi="Times New Roman" w:eastAsia="Times New Roman" w:ascii="Times New Roman"/>
          <w:spacing w:val="0"/>
          <w:w w:val="100"/>
          <w:position w:val="-4"/>
          <w:sz w:val="16"/>
          <w:szCs w:val="16"/>
        </w:rPr>
        <w:t>  </w:t>
      </w:r>
      <w:r>
        <w:rPr>
          <w:rFonts w:cs="Times New Roman" w:hAnsi="Times New Roman" w:eastAsia="Times New Roman" w:ascii="Times New Roman"/>
          <w:spacing w:val="3"/>
          <w:w w:val="100"/>
          <w:position w:val="-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assuming</w:t>
      </w:r>
      <w:r>
        <w:rPr>
          <w:rFonts w:cs="Times New Roman" w:hAnsi="Times New Roman" w:eastAsia="Times New Roman" w:ascii="Times New Roman"/>
          <w:spacing w:val="36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28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AM92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mortali</w:t>
      </w:r>
      <w:r>
        <w:rPr>
          <w:rFonts w:cs="Times New Roman" w:hAnsi="Times New Roman" w:eastAsia="Times New Roman" w:ascii="Times New Roman"/>
          <w:spacing w:val="-5"/>
          <w:w w:val="100"/>
          <w:position w:val="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9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8"/>
          <w:position w:val="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lineRule="exact" w:line="260"/>
        <w:ind w:left="1560" w:right="495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4%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p.a</w:t>
      </w:r>
      <w:r>
        <w:rPr>
          <w:rFonts w:cs="Times New Roman" w:hAnsi="Times New Roman" w:eastAsia="Times New Roman" w:ascii="Times New Roman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terest.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                            </w:t>
      </w:r>
      <w:r>
        <w:rPr>
          <w:rFonts w:cs="Times New Roman" w:hAnsi="Times New Roman" w:eastAsia="Times New Roman" w:ascii="Times New Roman"/>
          <w:spacing w:val="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[5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1"/>
          <w:szCs w:val="11"/>
        </w:rPr>
        <w:jc w:val="left"/>
        <w:spacing w:before="3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auto" w:line="251"/>
        <w:ind w:left="1597" w:right="491" w:hanging="429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(b)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opulation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ject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4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6"/>
          <w:sz w:val="24"/>
          <w:szCs w:val="24"/>
        </w:rPr>
        <w:t>consta</w:t>
      </w:r>
      <w:r>
        <w:rPr>
          <w:rFonts w:cs="Times New Roman" w:hAnsi="Times New Roman" w:eastAsia="Times New Roman" w:ascii="Times New Roman"/>
          <w:spacing w:val="-5"/>
          <w:w w:val="106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36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force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mortali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0.01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5,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5"/>
          <w:sz w:val="24"/>
          <w:szCs w:val="24"/>
        </w:rPr>
        <w:t>calculate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0"/>
          <w:szCs w:val="10"/>
        </w:rPr>
        <w:jc w:val="left"/>
        <w:spacing w:lineRule="exact" w:line="100"/>
      </w:pPr>
      <w:r>
        <w:rPr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1750" w:right="495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probabili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8"/>
          <w:sz w:val="24"/>
          <w:szCs w:val="24"/>
        </w:rPr>
        <w:t>tha</w:t>
      </w:r>
      <w:r>
        <w:rPr>
          <w:rFonts w:cs="Times New Roman" w:hAnsi="Times New Roman" w:eastAsia="Times New Roman" w:ascii="Times New Roman"/>
          <w:spacing w:val="0"/>
          <w:w w:val="118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34"/>
          <w:w w:val="118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life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age</w:t>
      </w:r>
      <w:r>
        <w:rPr>
          <w:rFonts w:cs="Times New Roman" w:hAnsi="Times New Roman" w:eastAsia="Times New Roman" w:ascii="Times New Roman"/>
          <w:spacing w:val="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</w:t>
      </w:r>
      <w:r>
        <w:rPr>
          <w:rFonts w:cs="Times New Roman" w:hAnsi="Times New Roman" w:eastAsia="Times New Roman" w:ascii="Times New Roman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exact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will</w:t>
      </w:r>
      <w:r>
        <w:rPr>
          <w:rFonts w:cs="Times New Roman" w:hAnsi="Times New Roman" w:eastAsia="Times New Roman" w:ascii="Times New Roman"/>
          <w:spacing w:val="3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die</w:t>
      </w:r>
      <w:r>
        <w:rPr>
          <w:rFonts w:cs="Times New Roman" w:hAnsi="Times New Roman" w:eastAsia="Times New Roman" w:ascii="Times New Roman"/>
          <w:spacing w:val="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efore</w:t>
      </w:r>
      <w:r>
        <w:rPr>
          <w:rFonts w:cs="Times New Roman" w:hAnsi="Times New Roman" w:eastAsia="Times New Roman" w:ascii="Times New Roman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1"/>
          <w:sz w:val="24"/>
          <w:szCs w:val="24"/>
        </w:rPr>
        <w:t>age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13"/>
        <w:ind w:left="2035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21.25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exact.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                           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[3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62" w:lineRule="auto" w:line="337"/>
        <w:ind w:left="1194" w:right="492" w:firstLine="529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ii.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curtate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ex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ectation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life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age</w:t>
      </w:r>
      <w:r>
        <w:rPr>
          <w:rFonts w:cs="Times New Roman" w:hAnsi="Times New Roman" w:eastAsia="Times New Roman" w:ascii="Times New Roman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exact.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[2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(c)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ou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are</w:t>
      </w:r>
      <w:r>
        <w:rPr>
          <w:rFonts w:cs="Times New Roman" w:hAnsi="Times New Roman" w:eastAsia="Times New Roman" w:ascii="Times New Roman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99"/>
          <w:sz w:val="24"/>
          <w:szCs w:val="24"/>
        </w:rPr>
        <w:t>gi</w:t>
      </w:r>
      <w:r>
        <w:rPr>
          <w:rFonts w:cs="Times New Roman" w:hAnsi="Times New Roman" w:eastAsia="Times New Roman" w:ascii="Times New Roman"/>
          <w:spacing w:val="-6"/>
          <w:w w:val="99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3"/>
          <w:sz w:val="24"/>
          <w:szCs w:val="24"/>
        </w:rPr>
        <w:t>en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4"/>
        <w:ind w:left="1788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q</w:t>
      </w:r>
      <w:r>
        <w:rPr>
          <w:rFonts w:cs="Times New Roman" w:hAnsi="Times New Roman" w:eastAsia="Times New Roman" w:ascii="Times New Roman"/>
          <w:spacing w:val="0"/>
          <w:w w:val="100"/>
          <w:position w:val="-4"/>
          <w:sz w:val="16"/>
          <w:szCs w:val="16"/>
        </w:rPr>
        <w:t>50</w:t>
      </w:r>
      <w:r>
        <w:rPr>
          <w:rFonts w:cs="Times New Roman" w:hAnsi="Times New Roman" w:eastAsia="Times New Roman" w:ascii="Times New Roman"/>
          <w:spacing w:val="27"/>
          <w:w w:val="100"/>
          <w:position w:val="-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34"/>
          <w:position w:val="0"/>
          <w:sz w:val="24"/>
          <w:szCs w:val="24"/>
        </w:rPr>
        <w:t>=</w:t>
      </w:r>
      <w:r>
        <w:rPr>
          <w:rFonts w:cs="Times New Roman" w:hAnsi="Times New Roman" w:eastAsia="Times New Roman" w:ascii="Times New Roman"/>
          <w:spacing w:val="-13"/>
          <w:w w:val="134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3</w:t>
      </w:r>
      <w:r>
        <w:rPr>
          <w:rFonts w:cs="Times New Roman" w:hAnsi="Times New Roman" w:eastAsia="Times New Roman" w:ascii="Times New Roman"/>
          <w:spacing w:val="15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spacing w:val="47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q</w:t>
      </w:r>
      <w:r>
        <w:rPr>
          <w:rFonts w:cs="Times New Roman" w:hAnsi="Times New Roman" w:eastAsia="Times New Roman" w:ascii="Times New Roman"/>
          <w:spacing w:val="0"/>
          <w:w w:val="100"/>
          <w:position w:val="-4"/>
          <w:sz w:val="16"/>
          <w:szCs w:val="16"/>
        </w:rPr>
        <w:t>61</w:t>
      </w:r>
      <w:r>
        <w:rPr>
          <w:rFonts w:cs="Times New Roman" w:hAnsi="Times New Roman" w:eastAsia="Times New Roman" w:ascii="Times New Roman"/>
          <w:spacing w:val="27"/>
          <w:w w:val="100"/>
          <w:position w:val="-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34"/>
          <w:position w:val="0"/>
          <w:sz w:val="24"/>
          <w:szCs w:val="24"/>
        </w:rPr>
        <w:t>=</w:t>
      </w:r>
      <w:r>
        <w:rPr>
          <w:rFonts w:cs="Times New Roman" w:hAnsi="Times New Roman" w:eastAsia="Times New Roman" w:ascii="Times New Roman"/>
          <w:spacing w:val="-13"/>
          <w:w w:val="134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97"/>
          <w:position w:val="0"/>
          <w:sz w:val="24"/>
          <w:szCs w:val="24"/>
        </w:rPr>
        <w:t>0</w:t>
      </w:r>
      <w:r>
        <w:rPr>
          <w:rFonts w:cs="Times New Roman" w:hAnsi="Times New Roman" w:eastAsia="Times New Roman" w:ascii="Times New Roman"/>
          <w:spacing w:val="0"/>
          <w:w w:val="107"/>
          <w:position w:val="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4.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40"/>
        <w:ind w:left="1723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ii.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44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24"/>
          <w:w w:val="14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5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probabili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that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60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5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will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die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een</w:t>
      </w:r>
      <w:r>
        <w:rPr>
          <w:rFonts w:cs="Times New Roman" w:hAnsi="Times New Roman" w:eastAsia="Times New Roman" w:ascii="Times New Roman"/>
          <w:spacing w:val="5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ages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60.5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9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13"/>
        <w:ind w:left="2035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61.5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under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3"/>
          <w:sz w:val="24"/>
          <w:szCs w:val="24"/>
        </w:rPr>
        <w:t>UDD.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62"/>
        <w:ind w:left="1658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iii.</w:t>
      </w:r>
      <w:r>
        <w:rPr>
          <w:rFonts w:cs="Times New Roman" w:hAnsi="Times New Roman" w:eastAsia="Times New Roman" w:ascii="Times New Roman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5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probabili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that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60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5</w:t>
      </w:r>
      <w:r>
        <w:rPr>
          <w:rFonts w:cs="Times New Roman" w:hAnsi="Times New Roman" w:eastAsia="Times New Roman" w:ascii="Times New Roman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will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die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een</w:t>
      </w:r>
      <w:r>
        <w:rPr>
          <w:rFonts w:cs="Times New Roman" w:hAnsi="Times New Roman" w:eastAsia="Times New Roman" w:ascii="Times New Roman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ages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60.5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13"/>
        <w:ind w:left="2035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61.5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under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Balducci</w:t>
      </w:r>
      <w:r>
        <w:rPr>
          <w:rFonts w:cs="Times New Roman" w:hAnsi="Times New Roman" w:eastAsia="Times New Roman" w:ascii="Times New Roman"/>
          <w:spacing w:val="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6"/>
          <w:sz w:val="24"/>
          <w:szCs w:val="24"/>
        </w:rPr>
        <w:t>assumption.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0"/>
          <w:szCs w:val="10"/>
        </w:rPr>
        <w:jc w:val="left"/>
        <w:spacing w:before="9" w:lineRule="exact" w:line="100"/>
      </w:pPr>
      <w:r>
        <w:rPr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auto" w:line="334"/>
        <w:ind w:left="1168" w:right="485" w:firstLine="429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Calculate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10000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3"/>
          <w:w w:val="100"/>
          <w:sz w:val="24"/>
          <w:szCs w:val="24"/>
        </w:rPr>
        <w:t> </w:t>
      </w:r>
      <w:r>
        <w:rPr>
          <w:rFonts w:cs="Cambria" w:hAnsi="Cambria" w:eastAsia="Cambria" w:ascii="Cambria"/>
          <w:spacing w:val="0"/>
          <w:w w:val="139"/>
          <w:sz w:val="24"/>
          <w:szCs w:val="24"/>
        </w:rPr>
        <w:t>−</w:t>
      </w:r>
      <w:r>
        <w:rPr>
          <w:rFonts w:cs="Cambria" w:hAnsi="Cambria" w:eastAsia="Cambria" w:ascii="Cambria"/>
          <w:spacing w:val="-21"/>
          <w:w w:val="13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44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              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[5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(d)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cial</w:t>
      </w:r>
      <w:r>
        <w:rPr>
          <w:rFonts w:cs="Times New Roman" w:hAnsi="Times New Roman" w:eastAsia="Times New Roman" w:ascii="Times New Roman"/>
          <w:spacing w:val="3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fully</w:t>
      </w:r>
      <w:r>
        <w:rPr>
          <w:rFonts w:cs="Times New Roman" w:hAnsi="Times New Roman" w:eastAsia="Times New Roman" w:ascii="Times New Roman"/>
          <w:spacing w:val="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co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uous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last</w:t>
      </w:r>
      <w:r>
        <w:rPr>
          <w:rFonts w:cs="Times New Roman" w:hAnsi="Times New Roman" w:eastAsia="Times New Roman" w:ascii="Times New Roman"/>
          <w:spacing w:val="5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survi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</w:t>
      </w:r>
      <w:r>
        <w:rPr>
          <w:rFonts w:cs="Times New Roman" w:hAnsi="Times New Roman" w:eastAsia="Times New Roman" w:ascii="Times New Roman"/>
          <w:spacing w:val="5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insurance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36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6"/>
          <w:w w:val="97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97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exact" w:line="180"/>
        <w:ind w:left="1597"/>
      </w:pPr>
      <w:r>
        <w:rPr>
          <w:rFonts w:cs="Times New Roman" w:hAnsi="Times New Roman" w:eastAsia="Times New Roman" w:ascii="Times New Roman"/>
          <w:w w:val="104"/>
          <w:position w:val="2"/>
          <w:sz w:val="24"/>
          <w:szCs w:val="24"/>
        </w:rPr>
        <w:t>inde</w:t>
      </w:r>
      <w:r>
        <w:rPr>
          <w:rFonts w:cs="Times New Roman" w:hAnsi="Times New Roman" w:eastAsia="Times New Roman" w:ascii="Times New Roman"/>
          <w:spacing w:val="7"/>
          <w:w w:val="104"/>
          <w:position w:val="2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4"/>
          <w:position w:val="2"/>
          <w:sz w:val="24"/>
          <w:szCs w:val="24"/>
        </w:rPr>
        <w:t>ende</w:t>
      </w:r>
      <w:r>
        <w:rPr>
          <w:rFonts w:cs="Times New Roman" w:hAnsi="Times New Roman" w:eastAsia="Times New Roman" w:ascii="Times New Roman"/>
          <w:spacing w:val="-6"/>
          <w:w w:val="104"/>
          <w:position w:val="2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36"/>
          <w:position w:val="2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8"/>
          <w:w w:val="100"/>
          <w:position w:val="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2"/>
          <w:sz w:val="24"/>
          <w:szCs w:val="24"/>
        </w:rPr>
        <w:t>li</w:t>
      </w:r>
      <w:r>
        <w:rPr>
          <w:rFonts w:cs="Times New Roman" w:hAnsi="Times New Roman" w:eastAsia="Times New Roman" w:ascii="Times New Roman"/>
          <w:spacing w:val="-6"/>
          <w:w w:val="100"/>
          <w:position w:val="2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position w:val="2"/>
          <w:sz w:val="24"/>
          <w:szCs w:val="24"/>
        </w:rPr>
        <w:t>es</w:t>
      </w:r>
      <w:r>
        <w:rPr>
          <w:rFonts w:cs="Times New Roman" w:hAnsi="Times New Roman" w:eastAsia="Times New Roman" w:ascii="Times New Roman"/>
          <w:spacing w:val="14"/>
          <w:w w:val="100"/>
          <w:position w:val="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2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position w:val="2"/>
          <w:sz w:val="24"/>
          <w:szCs w:val="24"/>
        </w:rPr>
        <w:t>x</w:t>
      </w:r>
      <w:r>
        <w:rPr>
          <w:rFonts w:cs="Times New Roman" w:hAnsi="Times New Roman" w:eastAsia="Times New Roman" w:ascii="Times New Roman"/>
          <w:spacing w:val="0"/>
          <w:w w:val="100"/>
          <w:position w:val="2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51"/>
          <w:w w:val="100"/>
          <w:position w:val="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2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spacing w:val="47"/>
          <w:w w:val="100"/>
          <w:position w:val="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2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9"/>
          <w:w w:val="100"/>
          <w:position w:val="2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position w:val="2"/>
          <w:sz w:val="24"/>
          <w:szCs w:val="24"/>
        </w:rPr>
        <w:t>),</w:t>
      </w:r>
      <w:r>
        <w:rPr>
          <w:rFonts w:cs="Times New Roman" w:hAnsi="Times New Roman" w:eastAsia="Times New Roman" w:ascii="Times New Roman"/>
          <w:spacing w:val="38"/>
          <w:w w:val="100"/>
          <w:position w:val="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position w:val="2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position w:val="2"/>
          <w:sz w:val="24"/>
          <w:szCs w:val="24"/>
        </w:rPr>
        <w:t>ou</w:t>
      </w:r>
      <w:r>
        <w:rPr>
          <w:rFonts w:cs="Times New Roman" w:hAnsi="Times New Roman" w:eastAsia="Times New Roman" w:ascii="Times New Roman"/>
          <w:spacing w:val="25"/>
          <w:w w:val="100"/>
          <w:position w:val="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2"/>
          <w:sz w:val="24"/>
          <w:szCs w:val="24"/>
        </w:rPr>
        <w:t>are</w:t>
      </w:r>
      <w:r>
        <w:rPr>
          <w:rFonts w:cs="Times New Roman" w:hAnsi="Times New Roman" w:eastAsia="Times New Roman" w:ascii="Times New Roman"/>
          <w:spacing w:val="37"/>
          <w:w w:val="100"/>
          <w:position w:val="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99"/>
          <w:position w:val="2"/>
          <w:sz w:val="24"/>
          <w:szCs w:val="24"/>
        </w:rPr>
        <w:t>gi</w:t>
      </w:r>
      <w:r>
        <w:rPr>
          <w:rFonts w:cs="Times New Roman" w:hAnsi="Times New Roman" w:eastAsia="Times New Roman" w:ascii="Times New Roman"/>
          <w:spacing w:val="-6"/>
          <w:w w:val="99"/>
          <w:position w:val="2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97"/>
          <w:position w:val="2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8"/>
          <w:position w:val="2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sz w:val="11"/>
          <w:szCs w:val="11"/>
        </w:rPr>
        <w:jc w:val="left"/>
        <w:spacing w:before="3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1750" w:right="667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Death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enefits</w:t>
      </w:r>
      <w:r>
        <w:rPr>
          <w:rFonts w:cs="Times New Roman" w:hAnsi="Times New Roman" w:eastAsia="Times New Roman" w:ascii="Times New Roman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are</w:t>
      </w:r>
      <w:r>
        <w:rPr>
          <w:rFonts w:cs="Times New Roman" w:hAnsi="Times New Roman" w:eastAsia="Times New Roman" w:ascii="Times New Roman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able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spacing w:val="5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mome</w:t>
      </w:r>
      <w:r>
        <w:rPr>
          <w:rFonts w:cs="Times New Roman" w:hAnsi="Times New Roman" w:eastAsia="Times New Roman" w:ascii="Times New Roman"/>
          <w:spacing w:val="-6"/>
          <w:w w:val="102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36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sec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ond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9"/>
          <w:sz w:val="24"/>
          <w:szCs w:val="24"/>
        </w:rPr>
        <w:t>death.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62" w:lineRule="auto" w:line="251"/>
        <w:ind w:left="2035" w:right="491" w:hanging="312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ii.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Le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el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enefit</w:t>
      </w:r>
      <w:r>
        <w:rPr>
          <w:rFonts w:cs="Times New Roman" w:hAnsi="Times New Roman" w:eastAsia="Times New Roman" w:ascii="Times New Roman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premiums,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5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are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able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only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x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ali</w:t>
      </w:r>
      <w:r>
        <w:rPr>
          <w:rFonts w:cs="Times New Roman" w:hAnsi="Times New Roman" w:eastAsia="Times New Roman" w:ascii="Times New Roman"/>
          <w:spacing w:val="-6"/>
          <w:w w:val="102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97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97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dead;</w:t>
      </w:r>
      <w:r>
        <w:rPr>
          <w:rFonts w:cs="Times New Roman" w:hAnsi="Times New Roman" w:eastAsia="Times New Roman" w:ascii="Times New Roman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no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premiums</w:t>
      </w:r>
      <w:r>
        <w:rPr>
          <w:rFonts w:cs="Times New Roman" w:hAnsi="Times New Roman" w:eastAsia="Times New Roman" w:ascii="Times New Roman"/>
          <w:spacing w:val="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are</w:t>
      </w:r>
      <w:r>
        <w:rPr>
          <w:rFonts w:cs="Times New Roman" w:hAnsi="Times New Roman" w:eastAsia="Times New Roman" w:ascii="Times New Roman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able</w:t>
      </w:r>
      <w:r>
        <w:rPr>
          <w:rFonts w:cs="Times New Roman" w:hAnsi="Times New Roman" w:eastAsia="Times New Roman" w:ascii="Times New Roman"/>
          <w:spacing w:val="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while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oth</w:t>
      </w:r>
      <w:r>
        <w:rPr>
          <w:rFonts w:cs="Times New Roman" w:hAnsi="Times New Roman" w:eastAsia="Times New Roman" w:ascii="Times New Roman"/>
          <w:spacing w:val="4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are</w:t>
      </w:r>
      <w:r>
        <w:rPr>
          <w:rFonts w:cs="Times New Roman" w:hAnsi="Times New Roman" w:eastAsia="Times New Roman" w:ascii="Times New Roman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ali</w:t>
      </w:r>
      <w:r>
        <w:rPr>
          <w:rFonts w:cs="Times New Roman" w:hAnsi="Times New Roman" w:eastAsia="Times New Roman" w:ascii="Times New Roman"/>
          <w:spacing w:val="-6"/>
          <w:w w:val="102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97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97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</w:t>
      </w:r>
      <w:r>
        <w:rPr>
          <w:rFonts w:cs="Times New Roman" w:hAnsi="Times New Roman" w:eastAsia="Times New Roman" w:ascii="Times New Roman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x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5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dies</w:t>
      </w:r>
      <w:r>
        <w:rPr>
          <w:rFonts w:cs="Times New Roman" w:hAnsi="Times New Roman" w:eastAsia="Times New Roman" w:ascii="Times New Roman"/>
          <w:spacing w:val="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5"/>
          <w:sz w:val="24"/>
          <w:szCs w:val="24"/>
        </w:rPr>
        <w:t>first.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46"/>
        <w:ind w:left="1658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iii.</w:t>
      </w:r>
      <w:r>
        <w:rPr>
          <w:rFonts w:cs="Times New Roman" w:hAnsi="Times New Roman" w:eastAsia="Times New Roman" w:ascii="Times New Roman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σ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34"/>
          <w:sz w:val="24"/>
          <w:szCs w:val="24"/>
        </w:rPr>
        <w:t>=</w:t>
      </w:r>
      <w:r>
        <w:rPr>
          <w:rFonts w:cs="Times New Roman" w:hAnsi="Times New Roman" w:eastAsia="Times New Roman" w:ascii="Times New Roman"/>
          <w:spacing w:val="-13"/>
          <w:w w:val="13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8"/>
          <w:sz w:val="24"/>
          <w:szCs w:val="24"/>
        </w:rPr>
        <w:t>µ</w:t>
      </w:r>
      <w:r>
        <w:rPr>
          <w:rFonts w:cs="Times New Roman" w:hAnsi="Times New Roman" w:eastAsia="Times New Roman" w:ascii="Times New Roman"/>
          <w:spacing w:val="12"/>
          <w:w w:val="118"/>
          <w:position w:val="-4"/>
          <w:sz w:val="16"/>
          <w:szCs w:val="16"/>
        </w:rPr>
        <w:t>x</w:t>
      </w:r>
      <w:r>
        <w:rPr>
          <w:rFonts w:cs="Times New Roman" w:hAnsi="Times New Roman" w:eastAsia="Times New Roman" w:ascii="Times New Roman"/>
          <w:spacing w:val="0"/>
          <w:w w:val="118"/>
          <w:position w:val="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0"/>
          <w:w w:val="118"/>
          <w:position w:val="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18"/>
          <w:position w:val="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-31"/>
          <w:w w:val="118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8"/>
          <w:position w:val="0"/>
          <w:sz w:val="24"/>
          <w:szCs w:val="24"/>
        </w:rPr>
        <w:t>=</w:t>
      </w:r>
      <w:r>
        <w:rPr>
          <w:rFonts w:cs="Times New Roman" w:hAnsi="Times New Roman" w:eastAsia="Times New Roman" w:ascii="Times New Roman"/>
          <w:spacing w:val="17"/>
          <w:w w:val="118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03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8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32"/>
          <w:position w:val="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6"/>
          <w:w w:val="132"/>
          <w:position w:val="0"/>
          <w:sz w:val="24"/>
          <w:szCs w:val="24"/>
        </w:rPr>
        <w:t> </w:t>
      </w:r>
      <w:r>
        <w:rPr>
          <w:rFonts w:cs="Cambria" w:hAnsi="Cambria" w:eastAsia="Cambria" w:ascii="Cambria"/>
          <w:spacing w:val="0"/>
          <w:w w:val="132"/>
          <w:position w:val="0"/>
          <w:sz w:val="24"/>
          <w:szCs w:val="24"/>
        </w:rPr>
        <w:t>≥</w:t>
      </w:r>
      <w:r>
        <w:rPr>
          <w:rFonts w:cs="Cambria" w:hAnsi="Cambria" w:eastAsia="Cambria" w:ascii="Cambria"/>
          <w:spacing w:val="46"/>
          <w:w w:val="132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21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1"/>
          <w:position w:val="0"/>
          <w:sz w:val="24"/>
          <w:szCs w:val="24"/>
        </w:rPr>
        <w:t>µ</w:t>
      </w:r>
      <w:r>
        <w:rPr>
          <w:rFonts w:cs="Times New Roman" w:hAnsi="Times New Roman" w:eastAsia="Times New Roman" w:ascii="Times New Roman"/>
          <w:spacing w:val="0"/>
          <w:w w:val="104"/>
          <w:position w:val="-4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-24"/>
          <w:w w:val="100"/>
          <w:position w:val="-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25"/>
          <w:position w:val="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0"/>
          <w:w w:val="125"/>
          <w:position w:val="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25"/>
          <w:position w:val="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-27"/>
          <w:w w:val="125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25"/>
          <w:position w:val="0"/>
          <w:sz w:val="24"/>
          <w:szCs w:val="24"/>
        </w:rPr>
        <w:t>=</w:t>
      </w:r>
      <w:r>
        <w:rPr>
          <w:rFonts w:cs="Times New Roman" w:hAnsi="Times New Roman" w:eastAsia="Times New Roman" w:ascii="Times New Roman"/>
          <w:spacing w:val="4"/>
          <w:w w:val="125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04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8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32"/>
          <w:position w:val="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6"/>
          <w:w w:val="132"/>
          <w:position w:val="0"/>
          <w:sz w:val="24"/>
          <w:szCs w:val="24"/>
        </w:rPr>
        <w:t> </w:t>
      </w:r>
      <w:r>
        <w:rPr>
          <w:rFonts w:cs="Cambria" w:hAnsi="Cambria" w:eastAsia="Cambria" w:ascii="Cambria"/>
          <w:spacing w:val="0"/>
          <w:w w:val="132"/>
          <w:position w:val="0"/>
          <w:sz w:val="24"/>
          <w:szCs w:val="24"/>
        </w:rPr>
        <w:t>≥</w:t>
      </w:r>
      <w:r>
        <w:rPr>
          <w:rFonts w:cs="Cambria" w:hAnsi="Cambria" w:eastAsia="Cambria" w:ascii="Cambria"/>
          <w:spacing w:val="46"/>
          <w:w w:val="132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before="90"/>
        <w:ind w:left="1559" w:right="495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Calculate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100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0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π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                         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[5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mar</w:t>
      </w:r>
      <w:r>
        <w:rPr>
          <w:rFonts w:cs="Times New Roman" w:hAnsi="Times New Roman" w:eastAsia="Times New Roman" w:ascii="Times New Roman"/>
          <w:spacing w:val="0"/>
          <w:w w:val="95"/>
          <w:sz w:val="24"/>
          <w:szCs w:val="24"/>
        </w:rPr>
        <w:t>ks]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sectPr>
      <w:pgMar w:header="0" w:footer="1776" w:top="1480" w:bottom="280" w:left="1720" w:right="1720"/>
      <w:pgSz w:w="12240" w:h="15840"/>
    </w:sectPr>
  </w:body>
</w:document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300.199pt;margin-top:692.18pt;width:9.85327pt;height:13.9552pt;mso-position-horizontal-relative:page;mso-position-vertical-relative:page;z-index:-295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24"/>
                    <w:szCs w:val="24"/>
                  </w:rPr>
                  <w:jc w:val="left"/>
                  <w:spacing w:lineRule="exact" w:line="240"/>
                  <w:ind w:left="40"/>
                </w:pPr>
                <w:r>
                  <w:rPr>
                    <w:rFonts w:cs="Times New Roman" w:hAnsi="Times New Roman" w:eastAsia="Times New Roman" w:ascii="Times New Roman"/>
                    <w:w w:val="97"/>
                    <w:sz w:val="24"/>
                    <w:szCs w:val="24"/>
                  </w:rPr>
                </w:r>
                <w:r>
                  <w:fldChar w:fldCharType="begin"/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image" Target="media\image1.png"/><Relationship Id="rId5" Type="http://schemas.openxmlformats.org/officeDocument/2006/relationships/image" Target="media\image2.jpg"/><Relationship Id="rId6" Type="http://schemas.openxmlformats.org/officeDocument/2006/relationships/footer" Target="footer1.xml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