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Default Extension="png" ContentType="image/png"/>
  <Default Extension="jpg" ContentType="image/jpg"/>
  <Override PartName="/word/footer1.xml" ContentType="application/vnd.openxmlformats-officedocument.wordprocessingml.footer+xml"/>
</Types>
</file>

<file path=_rels/.rels><?xml version="1.0" encoding="UTF-8" standalone="yes"?>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3" Type="http://schemas.openxmlformats.org/package/2006/relationships/metadata/core-properties" Target="docProps/core.xml"/></Relationships>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rPr>
          <w:sz w:val="20"/>
          <w:szCs w:val="20"/>
        </w:rPr>
        <w:jc w:val="left"/>
        <w:spacing w:lineRule="exact" w:line="200"/>
      </w:pPr>
      <w:r>
        <w:pict>
          <v:group style="position:absolute;margin-left:273.711pt;margin-top:44.9513pt;width:60.6799pt;height:49.0356pt;mso-position-horizontal-relative:page;mso-position-vertical-relative:page;z-index:-293" coordorigin="5474,899" coordsize="1214,981">
            <v:shape type="#_x0000_t75" style="position:absolute;left:5474;top:899;width:1214;height:981">
              <v:imagedata o:title="" r:id="rId4"/>
            </v:shape>
            <v:shape type="#_x0000_t75" style="position:absolute;left:5799;top:955;width:196;height:238">
              <v:imagedata o:title="" r:id="rId5"/>
            </v:shape>
            <w10:wrap type="none"/>
          </v:group>
        </w:pict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5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29" w:lineRule="auto" w:line="534"/>
        <w:ind w:left="2060" w:right="2059"/>
      </w:pPr>
      <w:r>
        <w:pict>
          <v:shape type="#_x0000_t202" style="position:absolute;margin-left:300.135pt;margin-top:-29.3736pt;width:4.42889pt;height:5.29343pt;mso-position-horizontal-relative:page;mso-position-vertical-relative:paragraph;z-index:-292" filled="f" stroked="f">
            <v:textbox inset="0,0,0,0">
              <w:txbxContent>
                <w:p>
                  <w:pPr>
                    <w:rPr>
                      <w:rFonts w:cs="Arial" w:hAnsi="Arial" w:eastAsia="Arial" w:ascii="Arial"/>
                      <w:sz w:val="6"/>
                      <w:szCs w:val="6"/>
                    </w:rPr>
                    <w:jc w:val="left"/>
                    <w:spacing w:before="16"/>
                    <w:ind w:left="20"/>
                  </w:pPr>
                  <w:r>
                    <w:rPr>
                      <w:rFonts w:cs="Arial" w:hAnsi="Arial" w:eastAsia="Arial" w:ascii="Arial"/>
                      <w:b/>
                      <w:color w:val="FFFFFF"/>
                      <w:spacing w:val="0"/>
                      <w:w w:val="109"/>
                      <w:sz w:val="6"/>
                      <w:szCs w:val="6"/>
                    </w:rPr>
                    <w:t>K</w:t>
                  </w:r>
                  <w:r>
                    <w:rPr>
                      <w:rFonts w:cs="Arial" w:hAnsi="Arial" w:eastAsia="Arial" w:ascii="Arial"/>
                      <w:color w:val="000000"/>
                      <w:spacing w:val="0"/>
                      <w:w w:val="100"/>
                      <w:sz w:val="6"/>
                      <w:szCs w:val="6"/>
                    </w:rPr>
                  </w:r>
                </w:p>
              </w:txbxContent>
            </v:textbox>
            <w10:wrap type="none"/>
          </v:shape>
        </w:pict>
      </w:r>
      <w:r>
        <w:pict>
          <v:shape style="position:absolute;margin-left:298.294pt;margin-top:-28.5975pt;width:2.0669pt;height:3.28571pt;mso-position-horizontal-relative:page;mso-position-vertical-relative:paragraph;z-index:-291;rotation:5" type="#_x0000_t136" fillcolor="#FFFFFF" stroked="f">
            <o:extrusion v:ext="view" autorotationcenter="t"/>
            <v:textpath style="font-family:&amp;quot;Arial&amp;quot;;font-size:3pt;v-text-kern:t;mso-text-shadow:auto;font-weight:bold" string="F"/>
            <w10:wrap type="none"/>
          </v:shape>
        </w:pict>
      </w:r>
      <w:r>
        <w:pict>
          <v:shape style="position:absolute;margin-left:295.798pt;margin-top:-28.8843pt;width:2.61629pt;height:3.29412pt;mso-position-horizontal-relative:page;mso-position-vertical-relative:paragraph;z-index:-290;rotation:7" type="#_x0000_t136" fillcolor="#FFFFFF" stroked="f">
            <o:extrusion v:ext="view" autorotationcenter="t"/>
            <v:textpath style="font-family:&amp;quot;Arial&amp;quot;;font-size:3pt;v-text-kern:t;mso-text-shadow:auto;font-weight:bold" string="O"/>
            <w10:wrap type="none"/>
          </v:shape>
        </w:pict>
      </w:r>
      <w:r>
        <w:pict>
          <v:shape style="position:absolute;margin-left:292.867pt;margin-top:-29.503pt;width:2.25375pt;height:3.28745pt;mso-position-horizontal-relative:page;mso-position-vertical-relative:paragraph;z-index:-289;rotation:12" type="#_x0000_t136" fillcolor="#FFFFFF" stroked="f">
            <o:extrusion v:ext="view" autorotationcenter="t"/>
            <v:textpath style="font-family:&amp;quot;Arial&amp;quot;;font-size:3pt;v-text-kern:t;mso-text-shadow:auto;font-weight:bold" string="S"/>
            <w10:wrap type="none"/>
          </v:shape>
        </w:pict>
      </w:r>
      <w:r>
        <w:pict>
          <v:shape style="position:absolute;margin-left:292.047pt;margin-top:-29.9224pt;width:0.97746pt;height:3.26816pt;mso-position-horizontal-relative:page;mso-position-vertical-relative:paragraph;z-index:-288;rotation:14" type="#_x0000_t136" fillcolor="#FFFFFF" stroked="f">
            <o:extrusion v:ext="view" autorotationcenter="t"/>
            <v:textpath style="font-family:&amp;quot;Arial&amp;quot;;font-size:3pt;v-text-kern:t;mso-text-shadow:auto;font-weight:bold" string="I"/>
            <w10:wrap type="none"/>
          </v:shape>
        </w:pict>
      </w:r>
      <w:r>
        <w:pict>
          <v:shape style="position:absolute;margin-left:289.943pt;margin-top:-30.3245pt;width:2.25498pt;height:3.28721pt;mso-position-horizontal-relative:page;mso-position-vertical-relative:paragraph;z-index:-287;rotation:16" type="#_x0000_t136" fillcolor="#FFFFFF" stroked="f">
            <o:extrusion v:ext="view" autorotationcenter="t"/>
            <v:textpath style="font-family:&amp;quot;Arial&amp;quot;;font-size:3pt;v-text-kern:t;mso-text-shadow:auto;font-weight:bold" string="S"/>
            <w10:wrap type="none"/>
          </v:shape>
        </w:pict>
      </w:r>
      <w:r>
        <w:pict>
          <v:shape style="position:absolute;margin-left:287.759pt;margin-top:-31.0828pt;width:2.43616pt;height:3.28989pt;mso-position-horizontal-relative:page;mso-position-vertical-relative:paragraph;z-index:-286;rotation:19" type="#_x0000_t136" fillcolor="#FFFFFF" stroked="f">
            <o:extrusion v:ext="view" autorotationcenter="t"/>
            <v:textpath style="font-family:&amp;quot;Arial&amp;quot;;font-size:3pt;v-text-kern:t;mso-text-shadow:auto;font-weight:bold" string="A"/>
            <w10:wrap type="none"/>
          </v:shape>
        </w:pict>
      </w:r>
      <w:r>
        <w:pict>
          <v:shape style="position:absolute;margin-left:285.439pt;margin-top:-31.9641pt;width:2.62027pt;height:3.29266pt;mso-position-horizontal-relative:page;mso-position-vertical-relative:paragraph;z-index:-285;rotation:22" type="#_x0000_t136" fillcolor="#FFFFFF" stroked="f">
            <o:extrusion v:ext="view" autorotationcenter="t"/>
            <v:textpath style="font-family:&amp;quot;Arial&amp;quot;;font-size:3pt;v-text-kern:t;mso-text-shadow:auto;font-weight:bold" string="O"/>
            <w10:wrap type="none"/>
          </v:shape>
        </w:pict>
      </w:r>
      <w:r>
        <w:pict>
          <v:shape style="position:absolute;margin-left:319.747pt;margin-top:-31.877pt;width:2.25607pt;height:3.28749pt;mso-position-horizontal-relative:page;mso-position-vertical-relative:paragraph;z-index:-284;rotation:339" type="#_x0000_t136" fillcolor="#FFFFFF" stroked="f">
            <o:extrusion v:ext="view" autorotationcenter="t"/>
            <v:textpath style="font-family:&amp;quot;Arial&amp;quot;;font-size:3pt;v-text-kern:t;mso-text-shadow:auto;font-weight:bold" string="E"/>
            <w10:wrap type="none"/>
          </v:shape>
        </w:pict>
      </w:r>
      <w:r>
        <w:pict>
          <v:shape style="position:absolute;margin-left:317.389pt;margin-top:-31.0454pt;width:2.61974pt;height:3.29253pt;mso-position-horizontal-relative:page;mso-position-vertical-relative:paragraph;z-index:-283;rotation:342" type="#_x0000_t136" fillcolor="#FFFFFF" stroked="f">
            <o:extrusion v:ext="view" autorotationcenter="t"/>
            <v:textpath style="font-family:&amp;quot;Arial&amp;quot;;font-size:3pt;v-text-kern:t;mso-text-shadow:auto;font-weight:bold" string="G"/>
            <w10:wrap type="none"/>
          </v:shape>
        </w:pict>
      </w:r>
      <w:r>
        <w:pict>
          <v:shape style="position:absolute;margin-left:315.198pt;margin-top:-30.29pt;width:2.43526pt;height:3.28994pt;mso-position-horizontal-relative:page;mso-position-vertical-relative:paragraph;z-index:-282;rotation:345" type="#_x0000_t136" fillcolor="#FFFFFF" stroked="f">
            <o:extrusion v:ext="view" autorotationcenter="t"/>
            <v:textpath style="font-family:&amp;quot;Arial&amp;quot;;font-size:3pt;v-text-kern:t;mso-text-shadow:auto;font-weight:bold" string="D"/>
            <w10:wrap type="none"/>
          </v:shape>
        </w:pict>
      </w:r>
      <w:r>
        <w:pict>
          <v:shape style="position:absolute;margin-left:313.115pt;margin-top:-29.6949pt;width:2.25409pt;height:3.28737pt;mso-position-horizontal-relative:page;mso-position-vertical-relative:paragraph;z-index:-281;rotation:347" type="#_x0000_t136" fillcolor="#FFFFFF" stroked="f">
            <o:extrusion v:ext="view" autorotationcenter="t"/>
            <v:textpath style="font-family:&amp;quot;Arial&amp;quot;;font-size:3pt;v-text-kern:t;mso-text-shadow:auto;font-weight:bold" string="E"/>
            <w10:wrap type="none"/>
          </v:shape>
        </w:pict>
      </w:r>
      <w:r>
        <w:pict>
          <v:shape style="position:absolute;margin-left:311.213pt;margin-top:-29.2367pt;width:2.06914pt;height:3.28484pt;mso-position-horizontal-relative:page;mso-position-vertical-relative:paragraph;z-index:-280;rotation:350" type="#_x0000_t136" fillcolor="#FFFFFF" stroked="f">
            <o:extrusion v:ext="view" autorotationcenter="t"/>
            <v:textpath style="font-family:&amp;quot;Arial&amp;quot;;font-size:3pt;v-text-kern:t;mso-text-shadow:auto;font-weight:bold" string="L"/>
            <w10:wrap type="none"/>
          </v:shape>
        </w:pict>
      </w:r>
      <w:r>
        <w:pict>
          <v:shape style="position:absolute;margin-left:308.237pt;margin-top:-28.7858pt;width:3.16106pt;height:3.30329pt;mso-position-horizontal-relative:page;mso-position-vertical-relative:paragraph;z-index:-279;rotation:354" type="#_x0000_t136" fillcolor="#FFFFFF" stroked="f">
            <o:extrusion v:ext="view" autorotationcenter="t"/>
            <v:textpath style="font-family:&amp;quot;Arial&amp;quot;;font-size:3pt;v-text-kern:t;mso-text-shadow:auto;font-weight:bold" string="W"/>
            <w10:wrap type="none"/>
          </v:shape>
        </w:pict>
      </w:r>
      <w:r>
        <w:pict>
          <v:shape style="position:absolute;margin-left:305.776pt;margin-top:-28.5054pt;width:2.61441pt;height:3.2954pt;mso-position-horizontal-relative:page;mso-position-vertical-relative:paragraph;z-index:-278;rotation:357" type="#_x0000_t136" fillcolor="#FFFFFF" stroked="f">
            <o:extrusion v:ext="view" autorotationcenter="t"/>
            <v:textpath style="font-family:&amp;quot;Arial&amp;quot;;font-size:3pt;v-text-kern:t;mso-text-shadow:auto;font-weight:bold" string="O"/>
            <w10:wrap type="none"/>
          </v:shape>
        </w:pict>
      </w:r>
      <w:r>
        <w:pict>
          <v:shape style="position:absolute;margin-left:303.446pt;margin-top:-28.3553pt;width:2.42943pt;height:3.29304pt;mso-position-horizontal-relative:page;mso-position-vertical-relative:paragraph;z-index:-277;rotation:359" type="#_x0000_t136" fillcolor="#FFFFFF" stroked="f">
            <o:extrusion v:ext="view" autorotationcenter="t"/>
            <v:textpath style="font-family:&amp;quot;Arial&amp;quot;;font-size:3pt;v-text-kern:t;mso-text-shadow:auto;font-weight:bold" string="N"/>
            <w10:wrap type="none"/>
          </v:shape>
        </w:pic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JA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ODIN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NI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ERSI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CIENCE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TECHNOLO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12"/>
        <w:ind w:left="2040" w:right="2041"/>
      </w:pP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CHO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ATHE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ATICS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TICS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9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auto" w:line="359"/>
        <w:ind w:left="425" w:right="424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IVER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TION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LOR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b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CIENCE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CIEN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WI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80"/>
        <w:ind w:left="160"/>
      </w:pPr>
      <w:r>
        <w:pict>
          <v:group style="position:absolute;margin-left:67.025pt;margin-top:42.7529pt;width:475.279pt;height:1.54pt;mso-position-horizontal-relative:page;mso-position-vertical-relative:paragraph;z-index:-295" coordorigin="1341,855" coordsize="9506,31">
            <v:shape style="position:absolute;left:1412;top:870;width:9419;height:0" coordorigin="1412,870" coordsize="9419,0" path="m1412,870l10831,870e" filled="f" stroked="t" strokeweight="1.54pt" strokecolor="#000000">
              <v:path arrowok="t"/>
            </v:shape>
            <v:shape style="position:absolute;left:1348;top:873;width:1884;height:0" coordorigin="1348,873" coordsize="1884,0" path="m3232,873l1348,873e" filled="f" stroked="t" strokeweight="0.75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11"/>
          <w:sz w:val="16"/>
          <w:szCs w:val="16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11"/>
          <w:sz w:val="16"/>
          <w:szCs w:val="16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11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b/>
          <w:spacing w:val="39"/>
          <w:w w:val="100"/>
          <w:position w:val="11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YEAR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11"/>
          <w:sz w:val="16"/>
          <w:szCs w:val="16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11"/>
          <w:sz w:val="16"/>
          <w:szCs w:val="16"/>
        </w:rPr>
        <w:t>D</w:t>
      </w:r>
      <w:r>
        <w:rPr>
          <w:rFonts w:cs="Times New Roman" w:hAnsi="Times New Roman" w:eastAsia="Times New Roman" w:ascii="Times New Roman"/>
          <w:b/>
          <w:spacing w:val="19"/>
          <w:w w:val="100"/>
          <w:position w:val="11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position w:val="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TER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b/>
          <w:spacing w:val="2"/>
          <w:w w:val="100"/>
          <w:position w:val="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9/2020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IC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position w:val="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9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3939" w:right="3938"/>
      </w:pP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AIN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5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CODE: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206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3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COU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ATHE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ATICS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1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482"/>
        <w:ind w:left="100" w:right="1709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VEN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                                                           </w:t>
      </w:r>
      <w:r>
        <w:rPr>
          <w:rFonts w:cs="Times New Roman" w:hAnsi="Times New Roman" w:eastAsia="Times New Roman" w:ascii="Times New Roman"/>
          <w:b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TREA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c)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                                                                                 </w:t>
      </w:r>
      <w:r>
        <w:rPr>
          <w:rFonts w:cs="Times New Roman" w:hAnsi="Times New Roman" w:eastAsia="Times New Roman" w:ascii="Times New Roman"/>
          <w:b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ION: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40"/>
        <w:ind w:left="100"/>
      </w:pPr>
      <w:r>
        <w:pict>
          <v:group style="position:absolute;margin-left:70.584pt;margin-top:14.3756pt;width:470.95pt;height:0pt;mso-position-horizontal-relative:page;mso-position-vertical-relative:paragraph;z-index:-294" coordorigin="1412,288" coordsize="9419,0">
            <v:shape style="position:absolute;left:1412;top:288;width:9419;height:0" coordorigin="1412,288" coordsize="9419,0" path="m1412,288l10831,288e" filled="f" stroked="t" strokeweight="1.54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TI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29"/>
        <w:ind w:left="100"/>
      </w:pPr>
      <w:r>
        <w:rPr>
          <w:rFonts w:cs="Times New Roman" w:hAnsi="Times New Roman" w:eastAsia="Times New Roman" w:ascii="Times New Roman"/>
          <w:b/>
          <w:sz w:val="24"/>
          <w:szCs w:val="24"/>
        </w:rPr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  <w:u w:val="thick" w:color="000000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  <w:t>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  <w:u w:val="thick" w:color="000000"/>
        </w:rPr>
        <w:t>st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  <w:u w:val="thick" w:color="000000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  <w:t>u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  <w:u w:val="thick" w:color="000000"/>
        </w:rPr>
        <w:t>c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  <w:u w:val="thick" w:color="000000"/>
        </w:rPr>
        <w:t>tion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  <w:t>s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  <w:u w:val="thick" w:color="000000"/>
        </w:rPr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  <w:u w:val="thick" w:color="000000"/>
        </w:rPr>
        <w:t>: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8" w:lineRule="exact" w:line="120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Ans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stion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lsory)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stio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7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00"/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2.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Can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b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vised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ite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stion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7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460" w:right="64" w:hanging="360"/>
        <w:sectPr>
          <w:pgSz w:w="12240" w:h="15840"/>
          <w:pgMar w:top="1480" w:bottom="280" w:left="1340" w:right="1340"/>
        </w:sectPr>
      </w:pP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3.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Can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their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oo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le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vig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lator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ion</w:t>
      </w:r>
      <w:r>
        <w:rPr>
          <w:rFonts w:cs="Times New Roman" w:hAnsi="Times New Roman" w:eastAsia="Times New Roman" w:ascii="Times New Roman"/>
          <w:b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b/>
          <w:spacing w:val="-1"/>
          <w:w w:val="100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2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b/>
          <w:spacing w:val="-3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6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5"/>
        <w:ind w:left="848"/>
      </w:pP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20"/>
          <w:w w:val="11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ONE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17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8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Define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wing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terms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used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actuarial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mathema</w:t>
      </w:r>
      <w:r>
        <w:rPr>
          <w:rFonts w:cs="Times New Roman" w:hAnsi="Times New Roman" w:eastAsia="Times New Roman" w:ascii="Times New Roman"/>
          <w:spacing w:val="1"/>
          <w:w w:val="109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ics;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before="5"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16"/>
          <w:szCs w:val="16"/>
        </w:rPr>
        <w:jc w:val="left"/>
        <w:spacing w:lineRule="auto" w:line="291"/>
        <w:ind w:left="1723" w:right="4347" w:firstLine="6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tinge</w:t>
      </w:r>
      <w:r>
        <w:rPr>
          <w:rFonts w:cs="Times New Roman" w:hAnsi="Times New Roman" w:eastAsia="Times New Roman" w:ascii="Times New Roman"/>
          <w:spacing w:val="-5"/>
          <w:w w:val="106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probabili</w:t>
      </w:r>
      <w:r>
        <w:rPr>
          <w:rFonts w:cs="Times New Roman" w:hAnsi="Times New Roman" w:eastAsia="Times New Roman" w:ascii="Times New Roman"/>
          <w:spacing w:val="-4"/>
          <w:w w:val="107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9"/>
          <w:w w:val="102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7"/>
          <w:position w:val="-4"/>
          <w:sz w:val="16"/>
          <w:szCs w:val="16"/>
        </w:rPr>
        <w:t>t</w:t>
      </w:r>
      <w:r>
        <w:rPr>
          <w:rFonts w:cs="Times New Roman" w:hAnsi="Times New Roman" w:eastAsia="Times New Roman" w:ascii="Times New Roman"/>
          <w:spacing w:val="-3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5"/>
          <w:position w:val="-4"/>
          <w:sz w:val="16"/>
          <w:szCs w:val="16"/>
        </w:rPr>
        <w:t>xy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260"/>
        <w:ind w:left="1658"/>
      </w:pPr>
      <w:r>
        <w:pict>
          <v:group style="position:absolute;margin-left:197.194pt;margin-top:7.04183pt;width:9.737pt;height:0pt;mso-position-horizontal-relative:page;mso-position-vertical-relative:paragraph;z-index:-276" coordorigin="3944,141" coordsize="195,0">
            <v:shape style="position:absolute;left:3944;top:141;width:195;height:0" coordorigin="3944,141" coordsize="195,0" path="m3944,141l4139,141e" filled="f" stroked="t" strokeweight="0.359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5"/>
          <w:w w:val="100"/>
          <w:position w:val="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7"/>
          <w:position w:val="-2"/>
          <w:sz w:val="16"/>
          <w:szCs w:val="16"/>
        </w:rPr>
        <w:t>t</w:t>
      </w:r>
      <w:r>
        <w:rPr>
          <w:rFonts w:cs="Times New Roman" w:hAnsi="Times New Roman" w:eastAsia="Times New Roman" w:ascii="Times New Roman"/>
          <w:spacing w:val="-30"/>
          <w:w w:val="100"/>
          <w:position w:val="-2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-2"/>
          <w:sz w:val="16"/>
          <w:szCs w:val="16"/>
        </w:rPr>
        <w:t>xy</w:t>
      </w:r>
      <w:r>
        <w:rPr>
          <w:rFonts w:cs="Times New Roman" w:hAnsi="Times New Roman" w:eastAsia="Times New Roman" w:ascii="Times New Roman"/>
          <w:spacing w:val="0"/>
          <w:w w:val="100"/>
          <w:position w:val="-2"/>
          <w:sz w:val="16"/>
          <w:szCs w:val="16"/>
        </w:rPr>
        <w:t>                                         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15"/>
          <w:w w:val="100"/>
          <w:position w:val="-2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position w:val="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82" w:lineRule="auto" w:line="251"/>
        <w:ind w:left="1597" w:right="491" w:hanging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cer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tain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opul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where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third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females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o-th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irds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males,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force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mort</w:t>
      </w:r>
      <w:r>
        <w:rPr>
          <w:rFonts w:cs="Times New Roman" w:hAnsi="Times New Roman" w:eastAsia="Times New Roman" w:ascii="Times New Roman"/>
          <w:spacing w:val="1"/>
          <w:w w:val="108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li</w:t>
      </w:r>
      <w:r>
        <w:rPr>
          <w:rFonts w:cs="Times New Roman" w:hAnsi="Times New Roman" w:eastAsia="Times New Roman" w:ascii="Times New Roman"/>
          <w:spacing w:val="-6"/>
          <w:w w:val="108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6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female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new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orn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4"/>
          <w:szCs w:val="14"/>
        </w:rPr>
        <w:jc w:val="left"/>
        <w:spacing w:before="5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exact" w:line="220"/>
        <w:ind w:left="4525" w:right="4082"/>
      </w:pPr>
      <w:r>
        <w:rPr>
          <w:rFonts w:cs="Times New Roman" w:hAnsi="Times New Roman" w:eastAsia="Times New Roman" w:ascii="Times New Roman"/>
          <w:w w:val="97"/>
          <w:position w:val="-5"/>
          <w:sz w:val="24"/>
          <w:szCs w:val="24"/>
        </w:rPr>
      </w:r>
      <w:r>
        <w:rPr>
          <w:rFonts w:cs="Times New Roman" w:hAnsi="Times New Roman" w:eastAsia="Times New Roman" w:ascii="Times New Roman"/>
          <w:spacing w:val="0"/>
          <w:w w:val="97"/>
          <w:position w:val="-5"/>
          <w:sz w:val="24"/>
          <w:szCs w:val="24"/>
          <w:u w:val="single" w:color="000000"/>
        </w:rPr>
        <w:t>1</w:t>
      </w:r>
      <w:r>
        <w:rPr>
          <w:rFonts w:cs="Times New Roman" w:hAnsi="Times New Roman" w:eastAsia="Times New Roman" w:ascii="Times New Roman"/>
          <w:spacing w:val="0"/>
          <w:w w:val="97"/>
          <w:position w:val="-5"/>
          <w:sz w:val="24"/>
          <w:szCs w:val="24"/>
        </w:rPr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16"/>
          <w:szCs w:val="16"/>
        </w:rPr>
        <w:jc w:val="center"/>
        <w:spacing w:lineRule="atLeast" w:line="0"/>
        <w:ind w:left="3902" w:right="4569"/>
      </w:pPr>
      <w:r>
        <w:rPr>
          <w:rFonts w:cs="Times New Roman" w:hAnsi="Times New Roman" w:eastAsia="Times New Roman" w:ascii="Times New Roman"/>
          <w:w w:val="101"/>
          <w:position w:val="-1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w w:val="120"/>
          <w:position w:val="0"/>
          <w:sz w:val="16"/>
          <w:szCs w:val="16"/>
        </w:rPr>
        <w:t>F</w:t>
      </w:r>
      <w:r>
        <w:rPr>
          <w:rFonts w:cs="Times New Roman" w:hAnsi="Times New Roman" w:eastAsia="Times New Roman" w:ascii="Times New Roman"/>
          <w:w w:val="100"/>
          <w:position w:val="0"/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140"/>
        <w:ind w:left="4083"/>
      </w:pPr>
      <w:r>
        <w:rPr>
          <w:rFonts w:cs="Times New Roman" w:hAnsi="Times New Roman" w:eastAsia="Times New Roman" w:ascii="Times New Roman"/>
          <w:spacing w:val="0"/>
          <w:w w:val="100"/>
          <w:position w:val="12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12"/>
          <w:sz w:val="16"/>
          <w:szCs w:val="16"/>
        </w:rPr>
        <w:t>  </w:t>
      </w:r>
      <w:r>
        <w:rPr>
          <w:rFonts w:cs="Times New Roman" w:hAnsi="Times New Roman" w:eastAsia="Times New Roman" w:ascii="Times New Roman"/>
          <w:spacing w:val="7"/>
          <w:w w:val="100"/>
          <w:position w:val="12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18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0"/>
          <w:w w:val="134"/>
          <w:position w:val="1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2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-36"/>
          <w:w w:val="100"/>
          <w:position w:val="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8"/>
          <w:sz w:val="24"/>
          <w:szCs w:val="24"/>
        </w:rPr>
        <w:t>x,</w:t>
      </w:r>
      <w:r>
        <w:rPr>
          <w:rFonts w:cs="Times New Roman" w:hAnsi="Times New Roman" w:eastAsia="Times New Roman" w:ascii="Times New Roman"/>
          <w:spacing w:val="49"/>
          <w:w w:val="100"/>
          <w:position w:val="1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8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-23"/>
          <w:w w:val="100"/>
          <w:position w:val="1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8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9"/>
          <w:w w:val="100"/>
          <w:position w:val="18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9"/>
          <w:position w:val="18"/>
          <w:sz w:val="24"/>
          <w:szCs w:val="24"/>
        </w:rPr>
        <w:t>≥</w:t>
      </w:r>
      <w:r>
        <w:rPr>
          <w:rFonts w:cs="Cambria" w:hAnsi="Cambria" w:eastAsia="Cambria" w:ascii="Cambria"/>
          <w:spacing w:val="33"/>
          <w:w w:val="139"/>
          <w:position w:val="1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8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7" w:lineRule="exact" w:line="120"/>
      </w:pPr>
      <w:r>
        <w:rPr>
          <w:sz w:val="12"/>
          <w:szCs w:val="1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59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male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new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orn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1" w:lineRule="exact" w:line="100"/>
      </w:pPr>
      <w:r>
        <w:rPr>
          <w:sz w:val="11"/>
          <w:szCs w:val="11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exact" w:line="220"/>
        <w:ind w:left="4549" w:right="4058"/>
      </w:pPr>
      <w:r>
        <w:rPr>
          <w:rFonts w:cs="Times New Roman" w:hAnsi="Times New Roman" w:eastAsia="Times New Roman" w:ascii="Times New Roman"/>
          <w:w w:val="97"/>
          <w:position w:val="-5"/>
          <w:sz w:val="24"/>
          <w:szCs w:val="24"/>
        </w:rPr>
      </w:r>
      <w:r>
        <w:rPr>
          <w:rFonts w:cs="Times New Roman" w:hAnsi="Times New Roman" w:eastAsia="Times New Roman" w:ascii="Times New Roman"/>
          <w:spacing w:val="0"/>
          <w:w w:val="97"/>
          <w:position w:val="-5"/>
          <w:sz w:val="24"/>
          <w:szCs w:val="24"/>
          <w:u w:val="single" w:color="000000"/>
        </w:rPr>
        <w:t>8</w:t>
      </w:r>
      <w:r>
        <w:rPr>
          <w:rFonts w:cs="Times New Roman" w:hAnsi="Times New Roman" w:eastAsia="Times New Roman" w:ascii="Times New Roman"/>
          <w:spacing w:val="0"/>
          <w:w w:val="97"/>
          <w:position w:val="-5"/>
          <w:sz w:val="24"/>
          <w:szCs w:val="24"/>
        </w:rPr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16"/>
          <w:szCs w:val="16"/>
        </w:rPr>
        <w:jc w:val="center"/>
        <w:spacing w:lineRule="atLeast" w:line="0"/>
        <w:ind w:left="3877" w:right="4538"/>
      </w:pPr>
      <w:r>
        <w:rPr>
          <w:rFonts w:cs="Times New Roman" w:hAnsi="Times New Roman" w:eastAsia="Times New Roman" w:ascii="Times New Roman"/>
          <w:w w:val="101"/>
          <w:position w:val="-1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w w:val="114"/>
          <w:position w:val="0"/>
          <w:sz w:val="16"/>
          <w:szCs w:val="16"/>
        </w:rPr>
        <w:t>M</w:t>
      </w:r>
      <w:r>
        <w:rPr>
          <w:rFonts w:cs="Times New Roman" w:hAnsi="Times New Roman" w:eastAsia="Times New Roman" w:ascii="Times New Roman"/>
          <w:w w:val="100"/>
          <w:position w:val="0"/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exact" w:line="140"/>
        <w:ind w:left="4009" w:right="2802"/>
      </w:pPr>
      <w:r>
        <w:rPr>
          <w:rFonts w:cs="Times New Roman" w:hAnsi="Times New Roman" w:eastAsia="Times New Roman" w:ascii="Times New Roman"/>
          <w:spacing w:val="0"/>
          <w:w w:val="100"/>
          <w:position w:val="12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12"/>
          <w:sz w:val="16"/>
          <w:szCs w:val="16"/>
        </w:rPr>
        <w:t>   </w:t>
      </w:r>
      <w:r>
        <w:rPr>
          <w:rFonts w:cs="Times New Roman" w:hAnsi="Times New Roman" w:eastAsia="Times New Roman" w:ascii="Times New Roman"/>
          <w:spacing w:val="16"/>
          <w:w w:val="100"/>
          <w:position w:val="12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18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0"/>
          <w:w w:val="134"/>
          <w:position w:val="1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2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-36"/>
          <w:w w:val="100"/>
          <w:position w:val="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8"/>
          <w:sz w:val="24"/>
          <w:szCs w:val="24"/>
        </w:rPr>
        <w:t>x,</w:t>
      </w:r>
      <w:r>
        <w:rPr>
          <w:rFonts w:cs="Times New Roman" w:hAnsi="Times New Roman" w:eastAsia="Times New Roman" w:ascii="Times New Roman"/>
          <w:spacing w:val="49"/>
          <w:w w:val="100"/>
          <w:position w:val="1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8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-23"/>
          <w:w w:val="100"/>
          <w:position w:val="1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8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9"/>
          <w:w w:val="100"/>
          <w:position w:val="18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9"/>
          <w:position w:val="18"/>
          <w:sz w:val="24"/>
          <w:szCs w:val="24"/>
        </w:rPr>
        <w:t>≥</w:t>
      </w:r>
      <w:r>
        <w:rPr>
          <w:rFonts w:cs="Cambria" w:hAnsi="Cambria" w:eastAsia="Cambria" w:ascii="Cambria"/>
          <w:spacing w:val="33"/>
          <w:w w:val="139"/>
          <w:position w:val="1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18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7" w:lineRule="exact" w:line="120"/>
      </w:pPr>
      <w:r>
        <w:rPr>
          <w:sz w:val="12"/>
          <w:szCs w:val="12"/>
        </w:rPr>
      </w:r>
    </w:p>
    <w:p>
      <w:pPr>
        <w:rPr>
          <w:rFonts w:cs="Times New Roman" w:hAnsi="Times New Roman" w:eastAsia="Times New Roman" w:ascii="Times New Roman"/>
          <w:sz w:val="16"/>
          <w:szCs w:val="16"/>
        </w:rPr>
        <w:jc w:val="center"/>
        <w:ind w:left="1555" w:right="49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newly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selected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this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opulation,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position w:val="-4"/>
          <w:sz w:val="16"/>
          <w:szCs w:val="16"/>
        </w:rPr>
        <w:t>1</w:t>
      </w:r>
      <w:r>
        <w:rPr>
          <w:rFonts w:cs="Times New Roman" w:hAnsi="Times New Roman" w:eastAsia="Times New Roman" w:ascii="Times New Roman"/>
          <w:spacing w:val="0"/>
          <w:w w:val="146"/>
          <w:position w:val="-4"/>
          <w:sz w:val="16"/>
          <w:szCs w:val="16"/>
        </w:rPr>
        <w:t>|</w:t>
      </w:r>
      <w:r>
        <w:rPr>
          <w:rFonts w:cs="Times New Roman" w:hAnsi="Times New Roman" w:eastAsia="Times New Roman" w:ascii="Times New Roman"/>
          <w:spacing w:val="0"/>
          <w:w w:val="105"/>
          <w:position w:val="-4"/>
          <w:sz w:val="16"/>
          <w:szCs w:val="16"/>
        </w:rPr>
        <w:t>2</w:t>
      </w:r>
      <w:r>
        <w:rPr>
          <w:rFonts w:cs="Times New Roman" w:hAnsi="Times New Roman" w:eastAsia="Times New Roman" w:ascii="Times New Roman"/>
          <w:spacing w:val="-3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86"/>
          <w:position w:val="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0"/>
          <w:w w:val="105"/>
          <w:position w:val="-4"/>
          <w:sz w:val="16"/>
          <w:szCs w:val="16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exact" w:line="260"/>
        <w:ind w:left="1560" w:right="49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1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terpret</w:t>
      </w:r>
      <w:r>
        <w:rPr>
          <w:rFonts w:cs="Times New Roman" w:hAnsi="Times New Roman" w:eastAsia="Times New Roman" w:ascii="Times New Roman"/>
          <w:spacing w:val="15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this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probabili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before="5"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94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onsider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wing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function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new</w:t>
      </w:r>
      <w:r>
        <w:rPr>
          <w:rFonts w:cs="Times New Roman" w:hAnsi="Times New Roman" w:eastAsia="Times New Roman" w:ascii="Times New Roman"/>
          <w:spacing w:val="7"/>
          <w:w w:val="102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orn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6" w:lineRule="exact" w:line="140"/>
      </w:pPr>
      <w:r>
        <w:rPr>
          <w:sz w:val="15"/>
          <w:szCs w:val="15"/>
        </w:rPr>
      </w:r>
    </w:p>
    <w:p>
      <w:pPr>
        <w:rPr>
          <w:rFonts w:cs="Times New Roman" w:hAnsi="Times New Roman" w:eastAsia="Times New Roman" w:ascii="Times New Roman"/>
          <w:sz w:val="12"/>
          <w:szCs w:val="12"/>
        </w:rPr>
        <w:jc w:val="center"/>
        <w:spacing w:before="15" w:lineRule="exact" w:line="200"/>
        <w:ind w:left="3936" w:right="3592"/>
      </w:pPr>
      <w:r>
        <w:rPr>
          <w:rFonts w:cs="Times New Roman" w:hAnsi="Times New Roman" w:eastAsia="Times New Roman" w:ascii="Times New Roman"/>
          <w:spacing w:val="0"/>
          <w:w w:val="100"/>
          <w:position w:val="-6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position w:val="-6"/>
          <w:sz w:val="24"/>
          <w:szCs w:val="24"/>
        </w:rPr>
        <w:t>               </w:t>
      </w:r>
      <w:r>
        <w:rPr>
          <w:rFonts w:cs="Times New Roman" w:hAnsi="Times New Roman" w:eastAsia="Times New Roman" w:ascii="Times New Roman"/>
          <w:spacing w:val="43"/>
          <w:w w:val="100"/>
          <w:position w:val="-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1"/>
          <w:position w:val="-6"/>
          <w:sz w:val="12"/>
          <w:szCs w:val="12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2"/>
          <w:szCs w:val="1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380"/>
        <w:ind w:left="3081"/>
      </w:pPr>
      <w:r>
        <w:pict>
          <v:group style="position:absolute;margin-left:284.681pt;margin-top:5.9784pt;width:5.853pt;height:0pt;mso-position-horizontal-relative:page;mso-position-vertical-relative:paragraph;z-index:-275" coordorigin="5694,120" coordsize="117,0">
            <v:shape style="position:absolute;left:5694;top:120;width:117;height:0" coordorigin="5694,120" coordsize="117,0" path="m5694,120l5811,120e" filled="f" stroked="t" strokeweight="0.478pt" strokecolor="#000000">
              <v:path arrowok="t"/>
            </v:shape>
            <w10:wrap type="none"/>
          </v:group>
        </w:pict>
      </w:r>
      <w:r>
        <w:pict>
          <v:group style="position:absolute;margin-left:340.853pt;margin-top:2.0384pt;width:3.653pt;height:0pt;mso-position-horizontal-relative:page;mso-position-vertical-relative:paragraph;z-index:-274" coordorigin="6817,41" coordsize="73,0">
            <v:shape style="position:absolute;left:6817;top:41;width:73;height:0" coordorigin="6817,41" coordsize="73,0" path="m6817,41l6890,41e" filled="f" stroked="t" strokeweight="0.359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w w:val="107"/>
          <w:position w:val="13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w w:val="105"/>
          <w:position w:val="10"/>
          <w:sz w:val="16"/>
          <w:szCs w:val="16"/>
        </w:rPr>
        <w:t>0</w:t>
      </w:r>
      <w:r>
        <w:rPr>
          <w:rFonts w:cs="Times New Roman" w:hAnsi="Times New Roman" w:eastAsia="Times New Roman" w:ascii="Times New Roman"/>
          <w:spacing w:val="-30"/>
          <w:w w:val="100"/>
          <w:position w:val="10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40"/>
          <w:w w:val="100"/>
          <w:position w:val="1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13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9"/>
          <w:w w:val="134"/>
          <w:position w:val="1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4"/>
          <w:position w:val="-3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-28"/>
          <w:w w:val="100"/>
          <w:position w:val="-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(110</w:t>
      </w:r>
      <w:r>
        <w:rPr>
          <w:rFonts w:cs="Times New Roman" w:hAnsi="Times New Roman" w:eastAsia="Times New Roman" w:ascii="Times New Roman"/>
          <w:spacing w:val="-6"/>
          <w:w w:val="100"/>
          <w:position w:val="13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9"/>
          <w:position w:val="13"/>
          <w:sz w:val="24"/>
          <w:szCs w:val="24"/>
        </w:rPr>
        <w:t>−</w:t>
      </w:r>
      <w:r>
        <w:rPr>
          <w:rFonts w:cs="Cambria" w:hAnsi="Cambria" w:eastAsia="Cambria" w:ascii="Cambria"/>
          <w:spacing w:val="-21"/>
          <w:w w:val="139"/>
          <w:position w:val="1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-14"/>
          <w:w w:val="100"/>
          <w:position w:val="1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7"/>
          <w:sz w:val="12"/>
          <w:szCs w:val="12"/>
        </w:rPr>
        <w:t>3</w:t>
      </w:r>
      <w:r>
        <w:rPr>
          <w:rFonts w:cs="Times New Roman" w:hAnsi="Times New Roman" w:eastAsia="Times New Roman" w:ascii="Times New Roman"/>
          <w:spacing w:val="17"/>
          <w:w w:val="100"/>
          <w:position w:val="17"/>
          <w:sz w:val="12"/>
          <w:szCs w:val="1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4"/>
          <w:w w:val="100"/>
          <w:position w:val="1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3"/>
          <w:w w:val="100"/>
          <w:position w:val="13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9"/>
          <w:position w:val="13"/>
          <w:sz w:val="24"/>
          <w:szCs w:val="24"/>
        </w:rPr>
        <w:t>≤</w:t>
      </w:r>
      <w:r>
        <w:rPr>
          <w:rFonts w:cs="Cambria" w:hAnsi="Cambria" w:eastAsia="Cambria" w:ascii="Cambria"/>
          <w:spacing w:val="33"/>
          <w:w w:val="139"/>
          <w:position w:val="1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9"/>
          <w:w w:val="100"/>
          <w:position w:val="13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9"/>
          <w:position w:val="13"/>
          <w:sz w:val="24"/>
          <w:szCs w:val="24"/>
        </w:rPr>
        <w:t>≤</w:t>
      </w:r>
      <w:r>
        <w:rPr>
          <w:rFonts w:cs="Cambria" w:hAnsi="Cambria" w:eastAsia="Cambria" w:ascii="Cambria"/>
          <w:spacing w:val="33"/>
          <w:w w:val="139"/>
          <w:position w:val="1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1000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7" w:lineRule="exact" w:line="120"/>
      </w:pPr>
      <w:r>
        <w:rPr>
          <w:sz w:val="12"/>
          <w:szCs w:val="1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251"/>
        <w:ind w:left="2035" w:right="491" w:hanging="24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culate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so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this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survi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function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legitimate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nd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limiting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this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del.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46" w:lineRule="auto" w:line="251"/>
        <w:ind w:left="2035" w:right="491" w:hanging="312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probabili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new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orn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will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die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within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wing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46" w:lineRule="auto" w:line="251"/>
        <w:ind w:left="2035" w:right="491" w:hanging="37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ected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future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lifetime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new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orn.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86" w:lineRule="exact" w:line="280"/>
        <w:ind w:left="1597" w:right="491" w:hanging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(d)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wing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position w:val="-4"/>
          <w:sz w:val="16"/>
          <w:szCs w:val="16"/>
        </w:rPr>
        <w:t>5</w:t>
      </w:r>
      <w:r>
        <w:rPr>
          <w:rFonts w:cs="Times New Roman" w:hAnsi="Times New Roman" w:eastAsia="Times New Roman" w:ascii="Times New Roman"/>
          <w:spacing w:val="-3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50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"/>
          <w:w w:val="134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9,</w:t>
      </w:r>
      <w:r>
        <w:rPr>
          <w:rFonts w:cs="Times New Roman" w:hAnsi="Times New Roman" w:eastAsia="Times New Roman" w:ascii="Times New Roman"/>
          <w:spacing w:val="3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position w:val="-4"/>
          <w:sz w:val="16"/>
          <w:szCs w:val="16"/>
        </w:rPr>
        <w:t>10</w:t>
      </w:r>
      <w:r>
        <w:rPr>
          <w:rFonts w:cs="Times New Roman" w:hAnsi="Times New Roman" w:eastAsia="Times New Roman" w:ascii="Times New Roman"/>
          <w:spacing w:val="-3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50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15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"/>
          <w:w w:val="134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8</w:t>
      </w:r>
      <w:r>
        <w:rPr>
          <w:rFonts w:cs="Times New Roman" w:hAnsi="Times New Roman" w:eastAsia="Times New Roman" w:ascii="Times New Roman"/>
          <w:spacing w:val="2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5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55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"/>
          <w:w w:val="134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03.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position w:val="0"/>
          <w:sz w:val="24"/>
          <w:szCs w:val="24"/>
        </w:rPr>
        <w:t>Find</w:t>
      </w:r>
      <w:r>
        <w:rPr>
          <w:rFonts w:cs="Times New Roman" w:hAnsi="Times New Roman" w:eastAsia="Times New Roman" w:ascii="Times New Roman"/>
          <w:spacing w:val="0"/>
          <w:w w:val="108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probabili</w:t>
      </w:r>
      <w:r>
        <w:rPr>
          <w:rFonts w:cs="Times New Roman" w:hAnsi="Times New Roman" w:eastAsia="Times New Roman" w:ascii="Times New Roman"/>
          <w:spacing w:val="-4"/>
          <w:w w:val="100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(56)</w:t>
      </w:r>
      <w:r>
        <w:rPr>
          <w:rFonts w:cs="Times New Roman" w:hAnsi="Times New Roman" w:eastAsia="Times New Roman" w:ascii="Times New Roman"/>
          <w:spacing w:val="3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will</w:t>
      </w:r>
      <w:r>
        <w:rPr>
          <w:rFonts w:cs="Times New Roman" w:hAnsi="Times New Roman" w:eastAsia="Times New Roman" w:ascii="Times New Roman"/>
          <w:spacing w:val="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die</w:t>
      </w:r>
      <w:r>
        <w:rPr>
          <w:rFonts w:cs="Times New Roman" w:hAnsi="Times New Roman" w:eastAsia="Times New Roman" w:ascii="Times New Roman"/>
          <w:spacing w:val="2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wit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hin</w:t>
      </w:r>
      <w:r>
        <w:rPr>
          <w:rFonts w:cs="Times New Roman" w:hAnsi="Times New Roman" w:eastAsia="Times New Roman" w:ascii="Times New Roman"/>
          <w:spacing w:val="5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four</w:t>
      </w:r>
      <w:r>
        <w:rPr>
          <w:rFonts w:cs="Times New Roman" w:hAnsi="Times New Roman" w:eastAsia="Times New Roman" w:ascii="Times New Roman"/>
          <w:spacing w:val="2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ears.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</w:t>
      </w:r>
      <w:r>
        <w:rPr>
          <w:rFonts w:cs="Times New Roman" w:hAnsi="Times New Roman" w:eastAsia="Times New Roman" w:ascii="Times New Roman"/>
          <w:spacing w:val="4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99"/>
        <w:ind w:left="1194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(e)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J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plans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going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Call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hnologies.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will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need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Kshs.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13" w:lineRule="auto" w:line="251"/>
        <w:ind w:left="1597" w:right="491"/>
        <w:sectPr>
          <w:pgNumType w:start="2"/>
          <w:pgMar w:footer="1776" w:header="0" w:top="1480" w:bottom="280" w:left="1720" w:right="1720"/>
          <w:footerReference w:type="default" r:id="rId6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50000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when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there.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order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do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this,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will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need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osit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accou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ery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earns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4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8%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rtible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thly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will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yme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four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end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After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last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withdr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amou</w:t>
      </w:r>
      <w:r>
        <w:rPr>
          <w:rFonts w:cs="Times New Roman" w:hAnsi="Times New Roman" w:eastAsia="Times New Roman" w:ascii="Times New Roman"/>
          <w:spacing w:val="-6"/>
          <w:w w:val="105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accou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will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exhausted.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6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5"/>
        <w:ind w:left="938"/>
      </w:pP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20"/>
          <w:w w:val="11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4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124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16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2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251"/>
        <w:ind w:left="1597" w:right="491" w:hanging="41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Let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death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random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ariable.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If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de-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scri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ed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8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6"/>
          <w:szCs w:val="16"/>
        </w:rPr>
        <w:jc w:val="left"/>
        <w:spacing w:before="4" w:lineRule="exact" w:line="160"/>
        <w:sectPr>
          <w:pgMar w:header="0" w:footer="1776" w:top="1480" w:bottom="280" w:left="1720" w:right="1720"/>
          <w:pgSz w:w="12240" w:h="15840"/>
        </w:sectPr>
      </w:pPr>
      <w:r>
        <w:rPr>
          <w:sz w:val="16"/>
          <w:szCs w:val="16"/>
        </w:rPr>
      </w:r>
    </w:p>
    <w:p>
      <w:pPr>
        <w:rPr>
          <w:sz w:val="19"/>
          <w:szCs w:val="19"/>
        </w:rPr>
        <w:jc w:val="left"/>
        <w:spacing w:lineRule="exact" w:line="180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597" w:right="-56"/>
      </w:pP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Determine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16"/>
          <w:szCs w:val="16"/>
        </w:rPr>
        <w:jc w:val="left"/>
        <w:spacing w:before="30" w:lineRule="exact" w:line="240"/>
        <w:ind w:left="1385"/>
      </w:pPr>
      <w:r>
        <w:br w:type="column"/>
      </w:r>
      <w:r>
        <w:rPr>
          <w:rFonts w:cs="Times New Roman" w:hAnsi="Times New Roman" w:eastAsia="Times New Roman" w:ascii="Times New Roman"/>
          <w:spacing w:val="0"/>
          <w:w w:val="108"/>
          <w:position w:val="-3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8"/>
          <w:position w:val="5"/>
          <w:sz w:val="16"/>
          <w:szCs w:val="16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340"/>
        <w:sectPr>
          <w:type w:val="continuous"/>
          <w:pgSz w:w="12240" w:h="15840"/>
          <w:pgMar w:top="1480" w:bottom="280" w:left="1720" w:right="1720"/>
          <w:cols w:num="2" w:equalWidth="off">
            <w:col w:w="2660" w:space="305"/>
            <w:col w:w="5835"/>
          </w:cols>
        </w:sectPr>
      </w:pPr>
      <w:r>
        <w:pict>
          <v:group style="position:absolute;margin-left:297.471pt;margin-top:4.15935pt;width:23.412pt;height:0pt;mso-position-horizontal-relative:page;mso-position-vertical-relative:paragraph;z-index:-273" coordorigin="5949,83" coordsize="468,0">
            <v:shape style="position:absolute;left:5949;top:83;width:468;height:0" coordorigin="5949,83" coordsize="468,0" path="m5949,83l6418,83e" filled="f" stroked="t" strokeweight="0.478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57"/>
          <w:w w:val="100"/>
          <w:position w:val="1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14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-14"/>
          <w:w w:val="134"/>
          <w:position w:val="1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(1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9"/>
          <w:position w:val="14"/>
          <w:sz w:val="24"/>
          <w:szCs w:val="24"/>
        </w:rPr>
        <w:t>−</w:t>
      </w:r>
      <w:r>
        <w:rPr>
          <w:rFonts w:cs="Cambria" w:hAnsi="Cambria" w:eastAsia="Cambria" w:ascii="Cambria"/>
          <w:spacing w:val="3"/>
          <w:w w:val="139"/>
          <w:position w:val="1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-2"/>
          <w:sz w:val="24"/>
          <w:szCs w:val="24"/>
        </w:rPr>
        <w:t>8100</w:t>
      </w:r>
      <w:r>
        <w:rPr>
          <w:rFonts w:cs="Times New Roman" w:hAnsi="Times New Roman" w:eastAsia="Times New Roman" w:ascii="Times New Roman"/>
          <w:spacing w:val="-36"/>
          <w:w w:val="100"/>
          <w:position w:val="-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spacing w:val="37"/>
          <w:w w:val="100"/>
          <w:position w:val="1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-23"/>
          <w:w w:val="100"/>
          <w:position w:val="1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2"/>
          <w:w w:val="100"/>
          <w:position w:val="14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9"/>
          <w:position w:val="14"/>
          <w:sz w:val="24"/>
          <w:szCs w:val="24"/>
        </w:rPr>
        <w:t>≤</w:t>
      </w:r>
      <w:r>
        <w:rPr>
          <w:rFonts w:cs="Cambria" w:hAnsi="Cambria" w:eastAsia="Cambria" w:ascii="Cambria"/>
          <w:spacing w:val="33"/>
          <w:w w:val="139"/>
          <w:position w:val="1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8"/>
          <w:w w:val="100"/>
          <w:position w:val="14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9"/>
          <w:position w:val="14"/>
          <w:sz w:val="24"/>
          <w:szCs w:val="24"/>
        </w:rPr>
        <w:t>≤</w:t>
      </w:r>
      <w:r>
        <w:rPr>
          <w:rFonts w:cs="Cambria" w:hAnsi="Cambria" w:eastAsia="Cambria" w:ascii="Cambria"/>
          <w:spacing w:val="33"/>
          <w:w w:val="139"/>
          <w:position w:val="1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90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3" w:lineRule="exact" w:line="100"/>
      </w:pPr>
      <w:r>
        <w:rPr>
          <w:sz w:val="11"/>
          <w:szCs w:val="11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78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55"/>
          <w:w w:val="219"/>
          <w:sz w:val="24"/>
          <w:szCs w:val="24"/>
        </w:rPr>
        <w:t>˚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5"/>
          <w:position w:val="-4"/>
          <w:sz w:val="16"/>
          <w:szCs w:val="16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position w:val="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7"/>
          <w:w w:val="110"/>
          <w:position w:val="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10"/>
          <w:position w:val="0"/>
          <w:sz w:val="24"/>
          <w:szCs w:val="24"/>
        </w:rPr>
        <w:t>terpret</w:t>
      </w:r>
      <w:r>
        <w:rPr>
          <w:rFonts w:cs="Times New Roman" w:hAnsi="Times New Roman" w:eastAsia="Times New Roman" w:ascii="Times New Roman"/>
          <w:spacing w:val="15"/>
          <w:w w:val="11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this</w:t>
      </w:r>
      <w:r>
        <w:rPr>
          <w:rFonts w:cs="Times New Roman" w:hAnsi="Times New Roman" w:eastAsia="Times New Roman" w:ascii="Times New Roman"/>
          <w:spacing w:val="5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2"/>
          <w:position w:val="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4"/>
          <w:position w:val="0"/>
          <w:sz w:val="24"/>
          <w:szCs w:val="24"/>
        </w:rPr>
        <w:t>alue.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40"/>
        <w:ind w:left="172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probabili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35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dies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efore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55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ears.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62"/>
        <w:ind w:left="1620" w:right="49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(40)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3" w:lineRule="exact" w:line="100"/>
      </w:pPr>
      <w:r>
        <w:rPr>
          <w:sz w:val="11"/>
          <w:szCs w:val="11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51"/>
        <w:ind w:left="1597" w:right="491" w:hanging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Audra,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25,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DeMoivre’s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100.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If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hot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air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ball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oning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coming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ear,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assumed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will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adjusted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so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coming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onl</w:t>
      </w:r>
      <w:r>
        <w:rPr>
          <w:rFonts w:cs="Times New Roman" w:hAnsi="Times New Roman" w:eastAsia="Times New Roman" w:ascii="Times New Roman"/>
          <w:spacing w:val="-19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she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will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consta</w:t>
      </w:r>
      <w:r>
        <w:rPr>
          <w:rFonts w:cs="Times New Roman" w:hAnsi="Times New Roman" w:eastAsia="Times New Roman" w:ascii="Times New Roman"/>
          <w:spacing w:val="-5"/>
          <w:w w:val="106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2"/>
          <w:w w:val="13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0.1.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increase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11-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tem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orary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complete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life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ectancy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Audra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if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she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up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air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ball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oning.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51"/>
        <w:ind w:left="1597" w:right="491" w:hanging="4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2"/>
          <w:w w:val="11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death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random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iable,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curtate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fut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lifetime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random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ariable.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en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2"/>
          <w:szCs w:val="22"/>
        </w:rPr>
        <w:jc w:val="left"/>
        <w:spacing w:before="16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2698" w:right="1633"/>
      </w:pPr>
      <w:r>
        <w:rPr>
          <w:rFonts w:cs="Times New Roman" w:hAnsi="Times New Roman" w:eastAsia="Times New Roman" w:ascii="Times New Roman"/>
          <w:w w:val="86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w w:val="119"/>
          <w:position w:val="-4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w w:val="146"/>
          <w:position w:val="-4"/>
          <w:sz w:val="16"/>
          <w:szCs w:val="16"/>
        </w:rPr>
        <w:t>+</w:t>
      </w:r>
      <w:r>
        <w:rPr>
          <w:rFonts w:cs="Times New Roman" w:hAnsi="Times New Roman" w:eastAsia="Times New Roman" w:ascii="Times New Roman"/>
          <w:w w:val="110"/>
          <w:position w:val="-4"/>
          <w:sz w:val="16"/>
          <w:szCs w:val="16"/>
        </w:rPr>
        <w:t>k</w:t>
      </w:r>
      <w:r>
        <w:rPr>
          <w:rFonts w:cs="Times New Roman" w:hAnsi="Times New Roman" w:eastAsia="Times New Roman" w:ascii="Times New Roman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-13"/>
          <w:w w:val="134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1(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0"/>
          <w:sz w:val="24"/>
          <w:szCs w:val="24"/>
        </w:rPr>
        <w:t>+</w:t>
      </w:r>
      <w:r>
        <w:rPr>
          <w:rFonts w:cs="Times New Roman" w:hAnsi="Times New Roman" w:eastAsia="Times New Roman" w:ascii="Times New Roman"/>
          <w:spacing w:val="-27"/>
          <w:w w:val="134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1)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 </w:t>
      </w:r>
      <w:r>
        <w:rPr>
          <w:rFonts w:cs="Times New Roman" w:hAnsi="Times New Roman" w:eastAsia="Times New Roman" w:ascii="Times New Roman"/>
          <w:spacing w:val="3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-2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1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-13"/>
          <w:w w:val="134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-1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2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9"/>
          <w:w w:val="100"/>
          <w:position w:val="0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00"/>
          <w:position w:val="0"/>
          <w:sz w:val="24"/>
          <w:szCs w:val="24"/>
        </w:rPr>
        <w:t>·</w:t>
      </w:r>
      <w:r>
        <w:rPr>
          <w:rFonts w:cs="Cambria" w:hAnsi="Cambria" w:eastAsia="Cambria" w:ascii="Cambria"/>
          <w:spacing w:val="-15"/>
          <w:w w:val="100"/>
          <w:position w:val="0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00"/>
          <w:position w:val="0"/>
          <w:sz w:val="24"/>
          <w:szCs w:val="24"/>
        </w:rPr>
        <w:t>·</w:t>
      </w:r>
      <w:r>
        <w:rPr>
          <w:rFonts w:cs="Cambria" w:hAnsi="Cambria" w:eastAsia="Cambria" w:ascii="Cambria"/>
          <w:spacing w:val="-15"/>
          <w:w w:val="100"/>
          <w:position w:val="0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00"/>
          <w:position w:val="0"/>
          <w:sz w:val="24"/>
          <w:szCs w:val="24"/>
        </w:rPr>
        <w:t>·</w:t>
      </w:r>
      <w:r>
        <w:rPr>
          <w:rFonts w:cs="Cambria" w:hAnsi="Cambria" w:eastAsia="Cambria" w:ascii="Cambria"/>
          <w:spacing w:val="2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-1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5" w:lineRule="exact" w:line="100"/>
      </w:pPr>
      <w:r>
        <w:rPr>
          <w:sz w:val="11"/>
          <w:szCs w:val="11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tLeast" w:line="380"/>
        <w:ind w:left="1168" w:right="492" w:firstLine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25"/>
          <w:sz w:val="24"/>
          <w:szCs w:val="24"/>
        </w:rPr>
        <w:t>r</w:t>
      </w:r>
      <w:r>
        <w:rPr>
          <w:rFonts w:cs="Times New Roman" w:hAnsi="Times New Roman" w:eastAsia="Times New Roman" w:ascii="Times New Roman"/>
          <w:spacing w:val="0"/>
          <w:w w:val="125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25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-17"/>
          <w:w w:val="12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5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4"/>
          <w:w w:val="125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(d)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ose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8"/>
          <w:sz w:val="24"/>
          <w:szCs w:val="24"/>
        </w:rPr>
        <w:t>th</w:t>
      </w:r>
      <w:r>
        <w:rPr>
          <w:rFonts w:cs="Times New Roman" w:hAnsi="Times New Roman" w:eastAsia="Times New Roman" w:ascii="Times New Roman"/>
          <w:spacing w:val="0"/>
          <w:w w:val="12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8"/>
          <w:szCs w:val="18"/>
        </w:rPr>
        <w:jc w:val="left"/>
        <w:spacing w:before="2" w:lineRule="exact" w:line="180"/>
      </w:pPr>
      <w:r>
        <w:rPr>
          <w:sz w:val="18"/>
          <w:szCs w:val="18"/>
        </w:rPr>
      </w:r>
    </w:p>
    <w:p>
      <w:pPr>
        <w:rPr>
          <w:rFonts w:cs="Times New Roman" w:hAnsi="Times New Roman" w:eastAsia="Times New Roman" w:ascii="Times New Roman"/>
          <w:sz w:val="12"/>
          <w:szCs w:val="12"/>
        </w:rPr>
        <w:jc w:val="center"/>
        <w:spacing w:before="15" w:lineRule="exact" w:line="200"/>
        <w:ind w:left="4370" w:right="3834"/>
      </w:pPr>
      <w:r>
        <w:rPr>
          <w:rFonts w:cs="Times New Roman" w:hAnsi="Times New Roman" w:eastAsia="Times New Roman" w:ascii="Times New Roman"/>
          <w:spacing w:val="0"/>
          <w:w w:val="100"/>
          <w:position w:val="-6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position w:val="-6"/>
          <w:sz w:val="24"/>
          <w:szCs w:val="24"/>
        </w:rPr>
        <w:t>    </w:t>
      </w:r>
      <w:r>
        <w:rPr>
          <w:rFonts w:cs="Times New Roman" w:hAnsi="Times New Roman" w:eastAsia="Times New Roman" w:ascii="Times New Roman"/>
          <w:spacing w:val="27"/>
          <w:w w:val="100"/>
          <w:position w:val="-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1"/>
          <w:position w:val="-6"/>
          <w:sz w:val="12"/>
          <w:szCs w:val="12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2"/>
          <w:szCs w:val="1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exact" w:line="380"/>
        <w:ind w:left="2700" w:right="1635"/>
      </w:pPr>
      <w:r>
        <w:pict>
          <v:group style="position:absolute;margin-left:303.474pt;margin-top:5.9784pt;width:11.706pt;height:0pt;mso-position-horizontal-relative:page;mso-position-vertical-relative:paragraph;z-index:-272" coordorigin="6069,120" coordsize="234,0">
            <v:shape style="position:absolute;left:6069;top:120;width:234;height:0" coordorigin="6069,120" coordsize="234,0" path="m6069,120l6304,120e" filled="f" stroked="t" strokeweight="0.478pt" strokecolor="#000000">
              <v:path arrowok="t"/>
            </v:shape>
            <w10:wrap type="none"/>
          </v:group>
        </w:pict>
      </w:r>
      <w:r>
        <w:pict>
          <v:group style="position:absolute;margin-left:328.776pt;margin-top:2.0384pt;width:3.653pt;height:0pt;mso-position-horizontal-relative:page;mso-position-vertical-relative:paragraph;z-index:-271" coordorigin="6576,41" coordsize="73,0">
            <v:shape style="position:absolute;left:6576;top:41;width:73;height:0" coordorigin="6576,41" coordsize="73,0" path="m6576,41l6649,41e" filled="f" stroked="t" strokeweight="0.359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position w:val="10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10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position w:val="10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13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-13"/>
          <w:w w:val="134"/>
          <w:position w:val="1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1000(27</w:t>
      </w:r>
      <w:r>
        <w:rPr>
          <w:rFonts w:cs="Times New Roman" w:hAnsi="Times New Roman" w:eastAsia="Times New Roman" w:ascii="Times New Roman"/>
          <w:spacing w:val="-14"/>
          <w:w w:val="100"/>
          <w:position w:val="13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9"/>
          <w:position w:val="13"/>
          <w:sz w:val="24"/>
          <w:szCs w:val="24"/>
        </w:rPr>
        <w:t>−</w:t>
      </w:r>
      <w:r>
        <w:rPr>
          <w:rFonts w:cs="Cambria" w:hAnsi="Cambria" w:eastAsia="Cambria" w:ascii="Cambria"/>
          <w:spacing w:val="3"/>
          <w:w w:val="139"/>
          <w:position w:val="1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-3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-36"/>
          <w:w w:val="100"/>
          <w:position w:val="-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-14"/>
          <w:w w:val="100"/>
          <w:position w:val="1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7"/>
          <w:sz w:val="12"/>
          <w:szCs w:val="12"/>
        </w:rPr>
        <w:t>3</w:t>
      </w:r>
      <w:r>
        <w:rPr>
          <w:rFonts w:cs="Times New Roman" w:hAnsi="Times New Roman" w:eastAsia="Times New Roman" w:ascii="Times New Roman"/>
          <w:spacing w:val="0"/>
          <w:w w:val="100"/>
          <w:position w:val="17"/>
          <w:sz w:val="12"/>
          <w:szCs w:val="12"/>
        </w:rPr>
        <w:t>                   </w:t>
      </w:r>
      <w:r>
        <w:rPr>
          <w:rFonts w:cs="Times New Roman" w:hAnsi="Times New Roman" w:eastAsia="Times New Roman" w:ascii="Times New Roman"/>
          <w:spacing w:val="14"/>
          <w:w w:val="100"/>
          <w:position w:val="17"/>
          <w:sz w:val="12"/>
          <w:szCs w:val="12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-23"/>
          <w:w w:val="100"/>
          <w:position w:val="1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2"/>
          <w:w w:val="100"/>
          <w:position w:val="13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9"/>
          <w:position w:val="13"/>
          <w:sz w:val="24"/>
          <w:szCs w:val="24"/>
        </w:rPr>
        <w:t>≤</w:t>
      </w:r>
      <w:r>
        <w:rPr>
          <w:rFonts w:cs="Cambria" w:hAnsi="Cambria" w:eastAsia="Cambria" w:ascii="Cambria"/>
          <w:spacing w:val="33"/>
          <w:w w:val="139"/>
          <w:position w:val="1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3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9"/>
          <w:w w:val="100"/>
          <w:position w:val="13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9"/>
          <w:position w:val="13"/>
          <w:sz w:val="24"/>
          <w:szCs w:val="24"/>
        </w:rPr>
        <w:t>≤</w:t>
      </w:r>
      <w:r>
        <w:rPr>
          <w:rFonts w:cs="Cambria" w:hAnsi="Cambria" w:eastAsia="Cambria" w:ascii="Cambria"/>
          <w:spacing w:val="33"/>
          <w:w w:val="139"/>
          <w:position w:val="1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position w:val="13"/>
          <w:sz w:val="24"/>
          <w:szCs w:val="24"/>
        </w:rPr>
        <w:t>90</w:t>
      </w:r>
      <w:r>
        <w:rPr>
          <w:rFonts w:cs="Times New Roman" w:hAnsi="Times New Roman" w:eastAsia="Times New Roman" w:ascii="Times New Roman"/>
          <w:spacing w:val="0"/>
          <w:w w:val="99"/>
          <w:position w:val="13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6"/>
          <w:szCs w:val="16"/>
        </w:rPr>
        <w:jc w:val="left"/>
        <w:spacing w:before="6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1557" w:right="492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ure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erage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lifetime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ividual.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2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848"/>
      </w:pPr>
      <w:r>
        <w:rPr>
          <w:rFonts w:cs="Times New Roman" w:hAnsi="Times New Roman" w:eastAsia="Times New Roman" w:ascii="Times New Roman"/>
          <w:spacing w:val="0"/>
          <w:w w:val="123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-31"/>
          <w:w w:val="12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3"/>
          <w:sz w:val="24"/>
          <w:szCs w:val="24"/>
        </w:rPr>
        <w:t>THREE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2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81"/>
        <w:sectPr>
          <w:type w:val="continuous"/>
          <w:pgSz w:w="12240" w:h="15840"/>
          <w:pgMar w:top="1480" w:bottom="280" w:left="1720" w:right="172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Sup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ose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survi</w:t>
      </w:r>
      <w:r>
        <w:rPr>
          <w:rFonts w:cs="Times New Roman" w:hAnsi="Times New Roman" w:eastAsia="Times New Roman" w:ascii="Times New Roman"/>
          <w:spacing w:val="-12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24"/>
          <w:szCs w:val="24"/>
        </w:rPr>
        <w:t>function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4"/>
          <w:szCs w:val="14"/>
        </w:rPr>
        <w:jc w:val="left"/>
        <w:spacing w:before="6" w:lineRule="exact" w:line="140"/>
      </w:pPr>
      <w:r>
        <w:rPr>
          <w:sz w:val="14"/>
          <w:szCs w:val="14"/>
        </w:rPr>
      </w:r>
    </w:p>
    <w:p>
      <w:pPr>
        <w:rPr>
          <w:rFonts w:cs="Times New Roman" w:hAnsi="Times New Roman" w:eastAsia="Times New Roman" w:ascii="Times New Roman"/>
          <w:sz w:val="16"/>
          <w:szCs w:val="16"/>
        </w:rPr>
        <w:jc w:val="right"/>
        <w:spacing w:lineRule="exact" w:line="260"/>
      </w:pPr>
      <w:r>
        <w:rPr>
          <w:rFonts w:cs="Times New Roman" w:hAnsi="Times New Roman" w:eastAsia="Times New Roman" w:ascii="Times New Roman"/>
          <w:w w:val="110"/>
          <w:position w:val="-1"/>
          <w:sz w:val="24"/>
          <w:szCs w:val="24"/>
        </w:rPr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  <w:u w:val="single" w:color="000000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position w:val="-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9"/>
          <w:position w:val="-8"/>
          <w:sz w:val="16"/>
          <w:szCs w:val="16"/>
        </w:rPr>
        <w:t>α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320"/>
        <w:ind w:left="3102"/>
      </w:pP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57"/>
          <w:w w:val="100"/>
          <w:position w:val="1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14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-14"/>
          <w:w w:val="134"/>
          <w:position w:val="1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(1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9"/>
          <w:position w:val="14"/>
          <w:sz w:val="24"/>
          <w:szCs w:val="24"/>
        </w:rPr>
        <w:t>−</w:t>
      </w:r>
      <w:r>
        <w:rPr>
          <w:rFonts w:cs="Cambria" w:hAnsi="Cambria" w:eastAsia="Cambria" w:ascii="Cambria"/>
          <w:spacing w:val="3"/>
          <w:w w:val="139"/>
          <w:position w:val="1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2"/>
          <w:position w:val="-2"/>
          <w:sz w:val="24"/>
          <w:szCs w:val="24"/>
        </w:rPr>
        <w:t>ω</w:t>
      </w:r>
      <w:r>
        <w:rPr>
          <w:rFonts w:cs="Times New Roman" w:hAnsi="Times New Roman" w:eastAsia="Times New Roman" w:ascii="Times New Roman"/>
          <w:spacing w:val="-28"/>
          <w:w w:val="100"/>
          <w:position w:val="-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3"/>
          <w:position w:val="14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0"/>
          <w:szCs w:val="10"/>
        </w:rPr>
        <w:jc w:val="left"/>
        <w:spacing w:before="4" w:lineRule="exact" w:line="100"/>
      </w:pPr>
      <w:r>
        <w:br w:type="column"/>
      </w: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ectPr>
          <w:type w:val="continuous"/>
          <w:pgSz w:w="12240" w:h="15840"/>
          <w:pgMar w:top="1480" w:bottom="280" w:left="1720" w:right="1720"/>
          <w:cols w:num="2" w:equalWidth="off">
            <w:col w:w="4745" w:space="576"/>
            <w:col w:w="3479"/>
          </w:cols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-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9"/>
          <w:sz w:val="24"/>
          <w:szCs w:val="24"/>
        </w:rPr>
        <w:t>≤</w:t>
      </w:r>
      <w:r>
        <w:rPr>
          <w:rFonts w:cs="Cambria" w:hAnsi="Cambria" w:eastAsia="Cambria" w:ascii="Cambria"/>
          <w:spacing w:val="33"/>
          <w:w w:val="13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9"/>
          <w:sz w:val="24"/>
          <w:szCs w:val="24"/>
        </w:rPr>
        <w:t>≤</w:t>
      </w:r>
      <w:r>
        <w:rPr>
          <w:rFonts w:cs="Cambria" w:hAnsi="Cambria" w:eastAsia="Cambria" w:ascii="Cambria"/>
          <w:spacing w:val="33"/>
          <w:w w:val="13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ω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1" w:lineRule="exact" w:line="140"/>
      </w:pPr>
      <w:r>
        <w:rPr>
          <w:sz w:val="15"/>
          <w:szCs w:val="15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1"/>
        <w:ind w:left="1597"/>
        <w:sectPr>
          <w:type w:val="continuous"/>
          <w:pgSz w:w="12240" w:h="15840"/>
          <w:pgMar w:top="1480" w:bottom="280" w:left="1720" w:right="172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Find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40"/>
          <w:w w:val="100"/>
          <w:position w:val="-4"/>
          <w:sz w:val="16"/>
          <w:szCs w:val="16"/>
        </w:rPr>
        <w:t> </w:t>
      </w:r>
      <w:r>
        <w:rPr>
          <w:rFonts w:cs="Cambria" w:hAnsi="Cambria" w:eastAsia="Cambria" w:ascii="Cambria"/>
          <w:spacing w:val="0"/>
          <w:w w:val="139"/>
          <w:position w:val="0"/>
          <w:sz w:val="24"/>
          <w:szCs w:val="24"/>
        </w:rPr>
        <w:t>×</w:t>
      </w:r>
      <w:r>
        <w:rPr>
          <w:rFonts w:cs="Cambria" w:hAnsi="Cambria" w:eastAsia="Cambria" w:ascii="Cambria"/>
          <w:spacing w:val="-41"/>
          <w:w w:val="139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55"/>
          <w:w w:val="219"/>
          <w:position w:val="0"/>
          <w:sz w:val="24"/>
          <w:szCs w:val="24"/>
        </w:rPr>
        <w:t>˚</w:t>
      </w:r>
      <w:r>
        <w:rPr>
          <w:rFonts w:cs="Times New Roman" w:hAnsi="Times New Roman" w:eastAsia="Times New Roman" w:ascii="Times New Roman"/>
          <w:spacing w:val="0"/>
          <w:w w:val="101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0"/>
          <w:w w:val="119"/>
          <w:position w:val="-4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07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1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(sh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2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3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orking)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                         </w:t>
      </w:r>
      <w:r>
        <w:rPr>
          <w:rFonts w:cs="Times New Roman" w:hAnsi="Times New Roman" w:eastAsia="Times New Roman" w:ascii="Times New Roman"/>
          <w:spacing w:val="4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9"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36" w:lineRule="exact" w:line="280"/>
        <w:ind w:left="1597" w:right="490" w:hanging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-13"/>
          <w:w w:val="134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0"/>
          <w:sz w:val="24"/>
          <w:szCs w:val="24"/>
        </w:rPr>
        <w:t>+</w:t>
      </w:r>
      <w:r>
        <w:rPr>
          <w:rFonts w:cs="Times New Roman" w:hAnsi="Times New Roman" w:eastAsia="Times New Roman" w:ascii="Times New Roman"/>
          <w:spacing w:val="-40"/>
          <w:w w:val="134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9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9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position w:val="9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.</w:t>
      </w:r>
      <w:r>
        <w:rPr>
          <w:rFonts w:cs="Times New Roman" w:hAnsi="Times New Roman" w:eastAsia="Times New Roman" w:ascii="Times New Roman"/>
          <w:spacing w:val="10"/>
          <w:w w:val="100"/>
          <w:position w:val="-4"/>
          <w:sz w:val="16"/>
          <w:szCs w:val="16"/>
        </w:rPr>
        <w:t>4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-13"/>
          <w:w w:val="134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5.</w:t>
      </w:r>
      <w:r>
        <w:rPr>
          <w:rFonts w:cs="Times New Roman" w:hAnsi="Times New Roman" w:eastAsia="Times New Roman" w:ascii="Times New Roman"/>
          <w:spacing w:val="4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position w:val="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alue</w:t>
      </w:r>
      <w:r>
        <w:rPr>
          <w:rFonts w:cs="Times New Roman" w:hAnsi="Times New Roman" w:eastAsia="Times New Roman" w:ascii="Times New Roman"/>
          <w:spacing w:val="3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1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7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0"/>
          <w:szCs w:val="10"/>
        </w:rPr>
        <w:jc w:val="left"/>
        <w:spacing w:before="1"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tabs>
          <w:tab w:pos="7320" w:val="left"/>
        </w:tabs>
        <w:jc w:val="both"/>
        <w:spacing w:lineRule="exact" w:line="280"/>
        <w:ind w:left="1597" w:right="486" w:hanging="4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7"/>
          <w:position w:val="-4"/>
          <w:sz w:val="16"/>
          <w:szCs w:val="16"/>
        </w:rPr>
        <w:t>t</w:t>
      </w:r>
      <w:r>
        <w:rPr>
          <w:rFonts w:cs="Times New Roman" w:hAnsi="Times New Roman" w:eastAsia="Times New Roman" w:ascii="Times New Roman"/>
          <w:spacing w:val="-3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34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2"/>
          <w:w w:val="134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2"/>
          <w:position w:val="0"/>
          <w:sz w:val="24"/>
          <w:szCs w:val="24"/>
        </w:rPr>
        <w:t>−</w:t>
      </w:r>
      <w:r>
        <w:rPr>
          <w:rFonts w:cs="Cambria" w:hAnsi="Cambria" w:eastAsia="Cambria" w:ascii="Cambria"/>
          <w:spacing w:val="3"/>
          <w:w w:val="132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2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20"/>
          <w:w w:val="132"/>
          <w:position w:val="0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00"/>
          <w:position w:val="0"/>
          <w:sz w:val="24"/>
          <w:szCs w:val="24"/>
        </w:rPr>
        <w:t>·</w:t>
      </w:r>
      <w:r>
        <w:rPr>
          <w:rFonts w:cs="Cambria" w:hAnsi="Cambria" w:eastAsia="Cambria" w:ascii="Cambria"/>
          <w:spacing w:val="4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under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uniform</w:t>
      </w:r>
      <w:r>
        <w:rPr>
          <w:rFonts w:cs="Times New Roman" w:hAnsi="Times New Roman" w:eastAsia="Times New Roman" w:ascii="Times New Roman"/>
          <w:spacing w:val="5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position w:val="0"/>
          <w:sz w:val="24"/>
          <w:szCs w:val="24"/>
        </w:rPr>
        <w:t>distribution</w:t>
      </w:r>
      <w:r>
        <w:rPr>
          <w:rFonts w:cs="Times New Roman" w:hAnsi="Times New Roman" w:eastAsia="Times New Roman" w:ascii="Times New Roman"/>
          <w:spacing w:val="30"/>
          <w:w w:val="108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position w:val="0"/>
          <w:sz w:val="24"/>
          <w:szCs w:val="24"/>
        </w:rPr>
        <w:t>deaths</w:t>
      </w:r>
      <w:r>
        <w:rPr>
          <w:rFonts w:cs="Times New Roman" w:hAnsi="Times New Roman" w:eastAsia="Times New Roman" w:ascii="Times New Roman"/>
          <w:spacing w:val="0"/>
          <w:w w:val="108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assumption.</w:t>
      </w:r>
      <w:r>
        <w:rPr>
          <w:rFonts w:cs="Times New Roman" w:hAnsi="Times New Roman" w:eastAsia="Times New Roman" w:ascii="Times New Roman"/>
          <w:spacing w:val="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ab/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0"/>
          <w:szCs w:val="10"/>
        </w:rPr>
        <w:jc w:val="left"/>
        <w:spacing w:before="7"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47"/>
        <w:ind w:left="1597" w:right="488" w:hanging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(d)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life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30,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it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estimated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impact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medical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24"/>
          <w:szCs w:val="24"/>
        </w:rPr>
        <w:t>breakthrough</w:t>
      </w:r>
      <w:r>
        <w:rPr>
          <w:rFonts w:cs="Times New Roman" w:hAnsi="Times New Roman" w:eastAsia="Times New Roman" w:ascii="Times New Roman"/>
          <w:spacing w:val="30"/>
          <w:w w:val="10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will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increase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55"/>
          <w:w w:val="219"/>
          <w:sz w:val="24"/>
          <w:szCs w:val="24"/>
        </w:rPr>
        <w:t>˚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5"/>
          <w:position w:val="-4"/>
          <w:sz w:val="16"/>
          <w:szCs w:val="16"/>
        </w:rPr>
        <w:t>30</w:t>
      </w:r>
      <w:r>
        <w:rPr>
          <w:rFonts w:cs="Times New Roman" w:hAnsi="Times New Roman" w:eastAsia="Times New Roman" w:ascii="Times New Roman"/>
          <w:spacing w:val="-30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Prior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5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1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medical</w:t>
      </w:r>
      <w:r>
        <w:rPr>
          <w:rFonts w:cs="Times New Roman" w:hAnsi="Times New Roman" w:eastAsia="Times New Roman" w:ascii="Times New Roman"/>
          <w:spacing w:val="3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position w:val="0"/>
          <w:sz w:val="24"/>
          <w:szCs w:val="24"/>
        </w:rPr>
        <w:t>breakthroug</w:t>
      </w:r>
      <w:r>
        <w:rPr>
          <w:rFonts w:cs="Times New Roman" w:hAnsi="Times New Roman" w:eastAsia="Times New Roman" w:ascii="Times New Roman"/>
          <w:spacing w:val="2"/>
          <w:w w:val="106"/>
          <w:position w:val="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0"/>
          <w:w w:val="106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7"/>
          <w:w w:val="106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survi</w:t>
      </w:r>
      <w:r>
        <w:rPr>
          <w:rFonts w:cs="Times New Roman" w:hAnsi="Times New Roman" w:eastAsia="Times New Roman" w:ascii="Times New Roman"/>
          <w:spacing w:val="-12"/>
          <w:w w:val="100"/>
          <w:position w:val="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al</w:t>
      </w:r>
      <w:r>
        <w:rPr>
          <w:rFonts w:cs="Times New Roman" w:hAnsi="Times New Roman" w:eastAsia="Times New Roman" w:ascii="Times New Roman"/>
          <w:spacing w:val="4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function</w:t>
      </w:r>
      <w:r>
        <w:rPr>
          <w:rFonts w:cs="Times New Roman" w:hAnsi="Times New Roman" w:eastAsia="Times New Roman" w:ascii="Times New Roman"/>
          <w:spacing w:val="4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foll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ws</w:t>
      </w:r>
      <w:r>
        <w:rPr>
          <w:rFonts w:cs="Times New Roman" w:hAnsi="Times New Roman" w:eastAsia="Times New Roman" w:ascii="Times New Roman"/>
          <w:spacing w:val="-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DeMoivre’s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3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with</w:t>
      </w:r>
      <w:r>
        <w:rPr>
          <w:rFonts w:cs="Times New Roman" w:hAnsi="Times New Roman" w:eastAsia="Times New Roman" w:ascii="Times New Roman"/>
          <w:spacing w:val="5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omega</w:t>
      </w:r>
      <w:r>
        <w:rPr>
          <w:rFonts w:cs="Times New Roman" w:hAnsi="Times New Roman" w:eastAsia="Times New Roman" w:ascii="Times New Roman"/>
          <w:spacing w:val="3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3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100.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Assuming</w:t>
      </w:r>
      <w:r>
        <w:rPr>
          <w:rFonts w:cs="Times New Roman" w:hAnsi="Times New Roman" w:eastAsia="Times New Roman" w:ascii="Times New Roman"/>
          <w:spacing w:val="5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DeMoivre.s</w:t>
      </w:r>
      <w:r>
        <w:rPr>
          <w:rFonts w:cs="Times New Roman" w:hAnsi="Times New Roman" w:eastAsia="Times New Roman" w:ascii="Times New Roman"/>
          <w:spacing w:val="4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3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position w:val="0"/>
          <w:sz w:val="24"/>
          <w:szCs w:val="24"/>
        </w:rPr>
        <w:t>still</w:t>
      </w:r>
      <w:r>
        <w:rPr>
          <w:rFonts w:cs="Times New Roman" w:hAnsi="Times New Roman" w:eastAsia="Times New Roman" w:ascii="Times New Roman"/>
          <w:spacing w:val="0"/>
          <w:w w:val="105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applies</w:t>
      </w:r>
      <w:r>
        <w:rPr>
          <w:rFonts w:cs="Times New Roman" w:hAnsi="Times New Roman" w:eastAsia="Times New Roman" w:ascii="Times New Roman"/>
          <w:spacing w:val="3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after</w:t>
      </w:r>
      <w:r>
        <w:rPr>
          <w:rFonts w:cs="Times New Roman" w:hAnsi="Times New Roman" w:eastAsia="Times New Roman" w:ascii="Times New Roman"/>
          <w:spacing w:val="5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medical</w:t>
      </w:r>
      <w:r>
        <w:rPr>
          <w:rFonts w:cs="Times New Roman" w:hAnsi="Times New Roman" w:eastAsia="Times New Roman" w:ascii="Times New Roman"/>
          <w:spacing w:val="3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position w:val="0"/>
          <w:sz w:val="24"/>
          <w:szCs w:val="24"/>
        </w:rPr>
        <w:t>breakthrough,</w:t>
      </w:r>
      <w:r>
        <w:rPr>
          <w:rFonts w:cs="Times New Roman" w:hAnsi="Times New Roman" w:eastAsia="Times New Roman" w:ascii="Times New Roman"/>
          <w:spacing w:val="15"/>
          <w:w w:val="107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ca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lculate</w:t>
      </w:r>
      <w:r>
        <w:rPr>
          <w:rFonts w:cs="Times New Roman" w:hAnsi="Times New Roman" w:eastAsia="Times New Roman" w:ascii="Times New Roman"/>
          <w:spacing w:val="5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new</w:t>
      </w:r>
      <w:r>
        <w:rPr>
          <w:rFonts w:cs="Times New Roman" w:hAnsi="Times New Roman" w:eastAsia="Times New Roman" w:ascii="Times New Roman"/>
          <w:spacing w:val="1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omega.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[6</w:t>
      </w:r>
      <w:r>
        <w:rPr>
          <w:rFonts w:cs="Times New Roman" w:hAnsi="Times New Roman" w:eastAsia="Times New Roman" w:ascii="Times New Roman"/>
          <w:spacing w:val="-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0"/>
          <w:szCs w:val="10"/>
        </w:rPr>
        <w:jc w:val="left"/>
        <w:spacing w:lineRule="exact" w:line="100"/>
      </w:pPr>
      <w:r>
        <w:rPr>
          <w:sz w:val="10"/>
          <w:szCs w:val="10"/>
        </w:rPr>
      </w:r>
    </w:p>
    <w:p>
      <w:pPr>
        <w:rPr>
          <w:rFonts w:cs="Cambria" w:hAnsi="Cambria" w:eastAsia="Cambria" w:ascii="Cambria"/>
          <w:sz w:val="24"/>
          <w:szCs w:val="24"/>
        </w:rPr>
        <w:jc w:val="left"/>
        <w:ind w:left="1194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(e)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Let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death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random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ariable.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Assume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08"/>
          <w:sz w:val="24"/>
          <w:szCs w:val="24"/>
        </w:rPr>
        <w:t>∼</w:t>
      </w:r>
      <w:r>
        <w:rPr>
          <w:rFonts w:cs="Cambria" w:hAnsi="Cambria" w:eastAsia="Cambria" w:ascii="Cambria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300"/>
        <w:ind w:left="1597"/>
      </w:pPr>
      <w:r>
        <w:rPr>
          <w:rFonts w:cs="Times New Roman" w:hAnsi="Times New Roman" w:eastAsia="Times New Roman" w:ascii="Times New Roman"/>
          <w:w w:val="101"/>
          <w:position w:val="1"/>
          <w:sz w:val="24"/>
          <w:szCs w:val="24"/>
        </w:rPr>
        <w:t>DeMoivr</w:t>
      </w:r>
      <w:r>
        <w:rPr>
          <w:rFonts w:cs="Times New Roman" w:hAnsi="Times New Roman" w:eastAsia="Times New Roman" w:ascii="Times New Roman"/>
          <w:spacing w:val="1"/>
          <w:w w:val="101"/>
          <w:position w:val="1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10"/>
          <w:w w:val="57"/>
          <w:position w:val="10"/>
          <w:sz w:val="16"/>
          <w:szCs w:val="16"/>
        </w:rPr>
        <w:t>0</w:t>
      </w:r>
      <w:r>
        <w:rPr>
          <w:rFonts w:cs="Times New Roman" w:hAnsi="Times New Roman" w:eastAsia="Times New Roman" w:ascii="Times New Roman"/>
          <w:spacing w:val="0"/>
          <w:w w:val="98"/>
          <w:position w:val="1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-2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l</w:t>
      </w:r>
      <w:r>
        <w:rPr>
          <w:rFonts w:cs="Times New Roman" w:hAnsi="Times New Roman" w:eastAsia="Times New Roman" w:ascii="Times New Roman"/>
          <w:spacing w:val="-6"/>
          <w:w w:val="100"/>
          <w:position w:val="1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24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with</w:t>
      </w:r>
      <w:r>
        <w:rPr>
          <w:rFonts w:cs="Times New Roman" w:hAnsi="Times New Roman" w:eastAsia="Times New Roman" w:ascii="Times New Roman"/>
          <w:spacing w:val="4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omega</w:t>
      </w:r>
      <w:r>
        <w:rPr>
          <w:rFonts w:cs="Times New Roman" w:hAnsi="Times New Roman" w:eastAsia="Times New Roman" w:ascii="Times New Roman"/>
          <w:spacing w:val="25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as</w:t>
      </w:r>
      <w:r>
        <w:rPr>
          <w:rFonts w:cs="Times New Roman" w:hAnsi="Times New Roman" w:eastAsia="Times New Roman" w:ascii="Times New Roman"/>
          <w:spacing w:val="26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100.</w:t>
      </w:r>
      <w:r>
        <w:rPr>
          <w:rFonts w:cs="Times New Roman" w:hAnsi="Times New Roman" w:eastAsia="Times New Roman" w:ascii="Times New Roman"/>
          <w:spacing w:val="3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position w:val="1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05"/>
          <w:position w:val="-2"/>
          <w:sz w:val="16"/>
          <w:szCs w:val="16"/>
        </w:rPr>
        <w:t>30</w:t>
      </w:r>
      <w:r>
        <w:rPr>
          <w:rFonts w:cs="Times New Roman" w:hAnsi="Times New Roman" w:eastAsia="Times New Roman" w:ascii="Times New Roman"/>
          <w:spacing w:val="-30"/>
          <w:w w:val="100"/>
          <w:position w:val="-2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40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2"/>
          <w:w w:val="100"/>
          <w:position w:val="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1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9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938"/>
      </w:pPr>
      <w:r>
        <w:rPr>
          <w:rFonts w:cs="Times New Roman" w:hAnsi="Times New Roman" w:eastAsia="Times New Roman" w:ascii="Times New Roman"/>
          <w:spacing w:val="0"/>
          <w:w w:val="119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20"/>
          <w:w w:val="11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7"/>
          <w:w w:val="126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20"/>
          <w:sz w:val="24"/>
          <w:szCs w:val="24"/>
        </w:rPr>
        <w:t>OUR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2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51"/>
        <w:ind w:left="1597" w:right="491" w:hanging="416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loan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car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Kshs.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35000.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m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k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16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yme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Ksh.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4000.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first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ears,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8%,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what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effecti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1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last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ind w:left="1597" w:right="491" w:hanging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alue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75</w:t>
      </w:r>
      <w:r>
        <w:rPr>
          <w:rFonts w:cs="Times New Roman" w:hAnsi="Times New Roman" w:eastAsia="Times New Roman" w:ascii="Times New Roman"/>
          <w:spacing w:val="-11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45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 </w:t>
      </w:r>
      <w:r>
        <w:rPr>
          <w:rFonts w:cs="Times New Roman" w:hAnsi="Times New Roman" w:eastAsia="Times New Roman" w:ascii="Times New Roman"/>
          <w:spacing w:val="22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basis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4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Illustrati</w:t>
      </w:r>
      <w:r>
        <w:rPr>
          <w:rFonts w:cs="Times New Roman" w:hAnsi="Times New Roman" w:eastAsia="Times New Roman" w:ascii="Times New Roman"/>
          <w:spacing w:val="-4"/>
          <w:w w:val="100"/>
          <w:position w:val="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Life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0"/>
          <w:w w:val="100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able</w:t>
      </w:r>
      <w:r>
        <w:rPr>
          <w:rFonts w:cs="Times New Roman" w:hAnsi="Times New Roman" w:eastAsia="Times New Roman" w:ascii="Times New Roman"/>
          <w:spacing w:val="3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2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assuming</w:t>
      </w:r>
      <w:r>
        <w:rPr>
          <w:rFonts w:cs="Times New Roman" w:hAnsi="Times New Roman" w:eastAsia="Times New Roman" w:ascii="Times New Roman"/>
          <w:spacing w:val="2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deaths</w:t>
      </w:r>
      <w:r>
        <w:rPr>
          <w:rFonts w:cs="Times New Roman" w:hAnsi="Times New Roman" w:eastAsia="Times New Roman" w:ascii="Times New Roman"/>
          <w:spacing w:val="4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1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un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iformly</w:t>
      </w:r>
      <w:r>
        <w:rPr>
          <w:rFonts w:cs="Times New Roman" w:hAnsi="Times New Roman" w:eastAsia="Times New Roman" w:ascii="Times New Roman"/>
          <w:spacing w:val="23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position w:val="0"/>
          <w:sz w:val="24"/>
          <w:szCs w:val="24"/>
        </w:rPr>
        <w:t>distrib</w:t>
      </w:r>
      <w:r>
        <w:rPr>
          <w:rFonts w:cs="Times New Roman" w:hAnsi="Times New Roman" w:eastAsia="Times New Roman" w:ascii="Times New Roman"/>
          <w:spacing w:val="1"/>
          <w:w w:val="108"/>
          <w:position w:val="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0"/>
          <w:w w:val="108"/>
          <w:position w:val="0"/>
          <w:sz w:val="24"/>
          <w:szCs w:val="24"/>
        </w:rPr>
        <w:t>ted</w:t>
      </w:r>
      <w:r>
        <w:rPr>
          <w:rFonts w:cs="Times New Roman" w:hAnsi="Times New Roman" w:eastAsia="Times New Roman" w:ascii="Times New Roman"/>
          <w:spacing w:val="-2"/>
          <w:w w:val="108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8"/>
          <w:position w:val="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12"/>
          <w:position w:val="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12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7"/>
          <w:w w:val="97"/>
          <w:position w:val="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1"/>
          <w:position w:val="0"/>
          <w:sz w:val="24"/>
          <w:szCs w:val="24"/>
        </w:rPr>
        <w:t>een</w:t>
      </w:r>
      <w:r>
        <w:rPr>
          <w:rFonts w:cs="Times New Roman" w:hAnsi="Times New Roman" w:eastAsia="Times New Roman" w:ascii="Times New Roman"/>
          <w:spacing w:val="0"/>
          <w:w w:val="101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position w:val="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tegral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ages.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                                                                       </w:t>
      </w:r>
      <w:r>
        <w:rPr>
          <w:rFonts w:cs="Times New Roman" w:hAnsi="Times New Roman" w:eastAsia="Times New Roman" w:ascii="Times New Roman"/>
          <w:spacing w:val="4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0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1" w:lineRule="exact" w:line="100"/>
      </w:pPr>
      <w:r>
        <w:rPr>
          <w:sz w:val="11"/>
          <w:szCs w:val="11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51"/>
        <w:ind w:left="1597" w:right="491" w:hanging="40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8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8"/>
          <w:w w:val="108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etui</w:t>
      </w:r>
      <w:r>
        <w:rPr>
          <w:rFonts w:cs="Times New Roman" w:hAnsi="Times New Roman" w:eastAsia="Times New Roman" w:ascii="Times New Roman"/>
          <w:spacing w:val="-6"/>
          <w:w w:val="108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2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immediate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has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spacing w:val="5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yme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ts.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first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9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yme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subseque</w:t>
      </w:r>
      <w:r>
        <w:rPr>
          <w:rFonts w:cs="Times New Roman" w:hAnsi="Times New Roman" w:eastAsia="Times New Roman" w:ascii="Times New Roman"/>
          <w:spacing w:val="-5"/>
          <w:w w:val="103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9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yme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increases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til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9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yme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rea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hes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20.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yme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st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thereafter.</w:t>
      </w:r>
      <w:r>
        <w:rPr>
          <w:rFonts w:cs="Times New Roman" w:hAnsi="Times New Roman" w:eastAsia="Times New Roman" w:ascii="Times New Roman"/>
          <w:spacing w:val="36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Find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prese</w:t>
      </w:r>
      <w:r>
        <w:rPr>
          <w:rFonts w:cs="Times New Roman" w:hAnsi="Times New Roman" w:eastAsia="Times New Roman" w:ascii="Times New Roman"/>
          <w:spacing w:val="-6"/>
          <w:w w:val="103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alue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8"/>
          <w:w w:val="108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er</w:t>
      </w:r>
      <w:r>
        <w:rPr>
          <w:rFonts w:cs="Times New Roman" w:hAnsi="Times New Roman" w:eastAsia="Times New Roman" w:ascii="Times New Roman"/>
          <w:spacing w:val="8"/>
          <w:w w:val="108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etui</w:t>
      </w:r>
      <w:r>
        <w:rPr>
          <w:rFonts w:cs="Times New Roman" w:hAnsi="Times New Roman" w:eastAsia="Times New Roman" w:ascii="Times New Roman"/>
          <w:spacing w:val="-6"/>
          <w:w w:val="108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17"/>
          <w:w w:val="10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3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ual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effecti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rate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6%.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lineRule="auto" w:line="251"/>
        <w:ind w:left="1597" w:right="491" w:hanging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(d)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ose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80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ear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old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fell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w,</w:t>
      </w:r>
      <w:r>
        <w:rPr>
          <w:rFonts w:cs="Times New Roman" w:hAnsi="Times New Roman" w:eastAsia="Times New Roman" w:ascii="Times New Roman"/>
          <w:spacing w:val="1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his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force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99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en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8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exact" w:line="160"/>
        <w:ind w:left="4198" w:right="4409"/>
      </w:pPr>
      <w:r>
        <w:rPr>
          <w:rFonts w:cs="Times New Roman" w:hAnsi="Times New Roman" w:eastAsia="Times New Roman" w:ascii="Times New Roman"/>
          <w:spacing w:val="0"/>
          <w:w w:val="97"/>
          <w:position w:val="-2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exact" w:line="340"/>
        <w:ind w:left="3081" w:right="2016"/>
      </w:pPr>
      <w:r>
        <w:pict>
          <v:group style="position:absolute;margin-left:285.45pt;margin-top:4.24035pt;width:30.545pt;height:0pt;mso-position-horizontal-relative:page;mso-position-vertical-relative:paragraph;z-index:-270" coordorigin="5709,85" coordsize="611,0">
            <v:shape style="position:absolute;left:5709;top:85;width:611;height:0" coordorigin="5709,85" coordsize="611,0" path="m5709,85l6320,85e" filled="f" stroked="t" strokeweight="0.478pt" strokecolor="#000000">
              <v:path arrowok="t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0"/>
          <w:w w:val="121"/>
          <w:position w:val="14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21"/>
          <w:position w:val="11"/>
          <w:sz w:val="16"/>
          <w:szCs w:val="16"/>
        </w:rPr>
        <w:t>80+</w:t>
      </w:r>
      <w:r>
        <w:rPr>
          <w:rFonts w:cs="Times New Roman" w:hAnsi="Times New Roman" w:eastAsia="Times New Roman" w:ascii="Times New Roman"/>
          <w:spacing w:val="0"/>
          <w:w w:val="121"/>
          <w:position w:val="11"/>
          <w:sz w:val="16"/>
          <w:szCs w:val="16"/>
        </w:rPr>
        <w:t>t</w:t>
      </w:r>
      <w:r>
        <w:rPr>
          <w:rFonts w:cs="Times New Roman" w:hAnsi="Times New Roman" w:eastAsia="Times New Roman" w:ascii="Times New Roman"/>
          <w:spacing w:val="5"/>
          <w:w w:val="121"/>
          <w:position w:val="11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21"/>
          <w:position w:val="14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35"/>
          <w:w w:val="121"/>
          <w:position w:val="1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-2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-14"/>
          <w:w w:val="100"/>
          <w:position w:val="-2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2"/>
          <w:position w:val="-2"/>
          <w:sz w:val="24"/>
          <w:szCs w:val="24"/>
        </w:rPr>
        <w:t>−</w:t>
      </w:r>
      <w:r>
        <w:rPr>
          <w:rFonts w:cs="Cambria" w:hAnsi="Cambria" w:eastAsia="Cambria" w:ascii="Cambria"/>
          <w:spacing w:val="-8"/>
          <w:w w:val="132"/>
          <w:position w:val="-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2"/>
          <w:position w:val="-2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32"/>
          <w:position w:val="-2"/>
          <w:sz w:val="24"/>
          <w:szCs w:val="24"/>
        </w:rPr>
        <w:t>      </w:t>
      </w:r>
      <w:r>
        <w:rPr>
          <w:rFonts w:cs="Times New Roman" w:hAnsi="Times New Roman" w:eastAsia="Times New Roman" w:ascii="Times New Roman"/>
          <w:spacing w:val="33"/>
          <w:w w:val="132"/>
          <w:position w:val="-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for</w:t>
      </w:r>
      <w:r>
        <w:rPr>
          <w:rFonts w:cs="Times New Roman" w:hAnsi="Times New Roman" w:eastAsia="Times New Roman" w:ascii="Times New Roman"/>
          <w:spacing w:val="-23"/>
          <w:w w:val="100"/>
          <w:position w:val="1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4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2"/>
          <w:w w:val="100"/>
          <w:position w:val="14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4"/>
          <w:position w:val="14"/>
          <w:sz w:val="24"/>
          <w:szCs w:val="24"/>
        </w:rPr>
        <w:t>≤</w:t>
      </w:r>
      <w:r>
        <w:rPr>
          <w:rFonts w:cs="Cambria" w:hAnsi="Cambria" w:eastAsia="Cambria" w:ascii="Cambria"/>
          <w:spacing w:val="42"/>
          <w:w w:val="134"/>
          <w:position w:val="1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14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9"/>
          <w:w w:val="134"/>
          <w:position w:val="14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4"/>
          <w:position w:val="14"/>
          <w:sz w:val="24"/>
          <w:szCs w:val="24"/>
        </w:rPr>
        <w:t>≤</w:t>
      </w:r>
      <w:r>
        <w:rPr>
          <w:rFonts w:cs="Cambria" w:hAnsi="Cambria" w:eastAsia="Cambria" w:ascii="Cambria"/>
          <w:spacing w:val="42"/>
          <w:w w:val="134"/>
          <w:position w:val="1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position w:val="14"/>
          <w:sz w:val="24"/>
          <w:szCs w:val="24"/>
        </w:rPr>
        <w:t>10</w:t>
      </w:r>
      <w:r>
        <w:rPr>
          <w:rFonts w:cs="Times New Roman" w:hAnsi="Times New Roman" w:eastAsia="Times New Roman" w:ascii="Times New Roman"/>
          <w:spacing w:val="0"/>
          <w:w w:val="99"/>
          <w:position w:val="14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62" w:lineRule="auto" w:line="251"/>
        <w:ind w:left="1577" w:right="512"/>
        <w:sectPr>
          <w:pgMar w:header="0" w:footer="1776" w:top="1480" w:bottom="280" w:left="1720" w:right="1720"/>
          <w:pgSz w:w="12240" w:h="15840"/>
        </w:sectPr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probabili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this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fell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-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will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die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een</w:t>
      </w:r>
      <w:r>
        <w:rPr>
          <w:rFonts w:cs="Times New Roman" w:hAnsi="Times New Roman" w:eastAsia="Times New Roman" w:ascii="Times New Roman"/>
          <w:spacing w:val="4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ages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85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90.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             </w:t>
      </w:r>
      <w:r>
        <w:rPr>
          <w:rFonts w:cs="Times New Roman" w:hAnsi="Times New Roman" w:eastAsia="Times New Roman" w:ascii="Times New Roman"/>
          <w:spacing w:val="4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[6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6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5"/>
        <w:ind w:left="848"/>
      </w:pPr>
      <w:r>
        <w:rPr>
          <w:rFonts w:cs="Times New Roman" w:hAnsi="Times New Roman" w:eastAsia="Times New Roman" w:ascii="Times New Roman"/>
          <w:spacing w:val="0"/>
          <w:w w:val="121"/>
          <w:sz w:val="24"/>
          <w:szCs w:val="24"/>
        </w:rPr>
        <w:t>QUESTION</w:t>
      </w:r>
      <w:r>
        <w:rPr>
          <w:rFonts w:cs="Times New Roman" w:hAnsi="Times New Roman" w:eastAsia="Times New Roman" w:ascii="Times New Roman"/>
          <w:spacing w:val="-6"/>
          <w:w w:val="121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1"/>
          <w:sz w:val="24"/>
          <w:szCs w:val="24"/>
        </w:rPr>
        <w:t>FIVE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2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ind w:left="1181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(a)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alue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8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4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50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  </w:t>
      </w:r>
      <w:r>
        <w:rPr>
          <w:rFonts w:cs="Times New Roman" w:hAnsi="Times New Roman" w:eastAsia="Times New Roman" w:ascii="Times New Roman"/>
          <w:spacing w:val="3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assuming</w:t>
      </w:r>
      <w:r>
        <w:rPr>
          <w:rFonts w:cs="Times New Roman" w:hAnsi="Times New Roman" w:eastAsia="Times New Roman" w:ascii="Times New Roman"/>
          <w:spacing w:val="36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2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AM92</w:t>
      </w:r>
      <w:r>
        <w:rPr>
          <w:rFonts w:cs="Times New Roman" w:hAnsi="Times New Roman" w:eastAsia="Times New Roman" w:ascii="Times New Roman"/>
          <w:spacing w:val="2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9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position w:val="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lineRule="exact" w:line="260"/>
        <w:ind w:left="1560" w:right="49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4%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p.a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terest.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 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3" w:lineRule="exact" w:line="100"/>
      </w:pPr>
      <w:r>
        <w:rPr>
          <w:sz w:val="11"/>
          <w:szCs w:val="11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251"/>
        <w:ind w:left="1597" w:right="491" w:hanging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(b)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opulation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ject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to</w:t>
      </w:r>
      <w:r>
        <w:rPr>
          <w:rFonts w:cs="Times New Roman" w:hAnsi="Times New Roman" w:eastAsia="Times New Roman" w:ascii="Times New Roman"/>
          <w:spacing w:val="4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consta</w:t>
      </w:r>
      <w:r>
        <w:rPr>
          <w:rFonts w:cs="Times New Roman" w:hAnsi="Times New Roman" w:eastAsia="Times New Roman" w:ascii="Times New Roman"/>
          <w:spacing w:val="-5"/>
          <w:w w:val="106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force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mortali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0.01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1750" w:right="49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probabili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5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8"/>
          <w:sz w:val="24"/>
          <w:szCs w:val="24"/>
        </w:rPr>
        <w:t>tha</w:t>
      </w:r>
      <w:r>
        <w:rPr>
          <w:rFonts w:cs="Times New Roman" w:hAnsi="Times New Roman" w:eastAsia="Times New Roman" w:ascii="Times New Roman"/>
          <w:spacing w:val="0"/>
          <w:w w:val="118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34"/>
          <w:w w:val="118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life</w:t>
      </w:r>
      <w:r>
        <w:rPr>
          <w:rFonts w:cs="Times New Roman" w:hAnsi="Times New Roman" w:eastAsia="Times New Roman" w:ascii="Times New Roman"/>
          <w:spacing w:val="2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exact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will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efore</w:t>
      </w:r>
      <w:r>
        <w:rPr>
          <w:rFonts w:cs="Times New Roman" w:hAnsi="Times New Roman" w:eastAsia="Times New Roman" w:ascii="Times New Roman"/>
          <w:spacing w:val="4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3"/>
        <w:ind w:left="203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21.25</w:t>
      </w:r>
      <w:r>
        <w:rPr>
          <w:rFonts w:cs="Times New Roman" w:hAnsi="Times New Roman" w:eastAsia="Times New Roman" w:ascii="Times New Roman"/>
          <w:spacing w:val="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exact.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  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[3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2" w:lineRule="auto" w:line="337"/>
        <w:ind w:left="1194" w:right="492" w:firstLine="5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curtate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ectation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life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20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exact.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[2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(c)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99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en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4"/>
        <w:ind w:left="178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50</w:t>
      </w:r>
      <w:r>
        <w:rPr>
          <w:rFonts w:cs="Times New Roman" w:hAnsi="Times New Roman" w:eastAsia="Times New Roman" w:ascii="Times New Roman"/>
          <w:spacing w:val="27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-13"/>
          <w:w w:val="134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3</w:t>
      </w:r>
      <w:r>
        <w:rPr>
          <w:rFonts w:cs="Times New Roman" w:hAnsi="Times New Roman" w:eastAsia="Times New Roman" w:ascii="Times New Roman"/>
          <w:spacing w:val="15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7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q</w:t>
      </w:r>
      <w:r>
        <w:rPr>
          <w:rFonts w:cs="Times New Roman" w:hAnsi="Times New Roman" w:eastAsia="Times New Roman" w:ascii="Times New Roman"/>
          <w:spacing w:val="0"/>
          <w:w w:val="100"/>
          <w:position w:val="-4"/>
          <w:sz w:val="16"/>
          <w:szCs w:val="16"/>
        </w:rPr>
        <w:t>61</w:t>
      </w:r>
      <w:r>
        <w:rPr>
          <w:rFonts w:cs="Times New Roman" w:hAnsi="Times New Roman" w:eastAsia="Times New Roman" w:ascii="Times New Roman"/>
          <w:spacing w:val="27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-13"/>
          <w:w w:val="134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7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4.</w:t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40"/>
        <w:ind w:left="1723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44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24"/>
          <w:w w:val="14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2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probabili</w:t>
      </w:r>
      <w:r>
        <w:rPr>
          <w:rFonts w:cs="Times New Roman" w:hAnsi="Times New Roman" w:eastAsia="Times New Roman" w:ascii="Times New Roman"/>
          <w:spacing w:val="-5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will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die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een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ages</w:t>
      </w:r>
      <w:r>
        <w:rPr>
          <w:rFonts w:cs="Times New Roman" w:hAnsi="Times New Roman" w:eastAsia="Times New Roman" w:ascii="Times New Roman"/>
          <w:spacing w:val="2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60.5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an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3"/>
        <w:ind w:left="203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61.5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under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24"/>
          <w:szCs w:val="24"/>
        </w:rPr>
        <w:t>UDD.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62"/>
        <w:ind w:left="165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5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probabili</w:t>
      </w:r>
      <w:r>
        <w:rPr>
          <w:rFonts w:cs="Times New Roman" w:hAnsi="Times New Roman" w:eastAsia="Times New Roman" w:ascii="Times New Roman"/>
          <w:spacing w:val="-4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that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will</w:t>
      </w:r>
      <w:r>
        <w:rPr>
          <w:rFonts w:cs="Times New Roman" w:hAnsi="Times New Roman" w:eastAsia="Times New Roman" w:ascii="Times New Roman"/>
          <w:spacing w:val="1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die</w:t>
      </w:r>
      <w:r>
        <w:rPr>
          <w:rFonts w:cs="Times New Roman" w:hAnsi="Times New Roman" w:eastAsia="Times New Roman" w:ascii="Times New Roman"/>
          <w:spacing w:val="3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een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ages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60.5</w:t>
      </w:r>
      <w:r>
        <w:rPr>
          <w:rFonts w:cs="Times New Roman" w:hAnsi="Times New Roman" w:eastAsia="Times New Roman" w:ascii="Times New Roman"/>
          <w:spacing w:val="1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13"/>
        <w:ind w:left="203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61.5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under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Balducci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24"/>
          <w:szCs w:val="24"/>
        </w:rPr>
        <w:t>assumption.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sz w:val="10"/>
          <w:szCs w:val="10"/>
        </w:rPr>
        <w:jc w:val="left"/>
        <w:spacing w:before="9" w:lineRule="exact" w:line="100"/>
      </w:pPr>
      <w:r>
        <w:rPr>
          <w:sz w:val="10"/>
          <w:szCs w:val="10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auto" w:line="334"/>
        <w:ind w:left="1168" w:right="485" w:firstLine="429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10000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g</w:t>
      </w:r>
      <w:r>
        <w:rPr>
          <w:rFonts w:cs="Times New Roman" w:hAnsi="Times New Roman" w:eastAsia="Times New Roman" w:ascii="Times New Roman"/>
          <w:spacing w:val="-13"/>
          <w:w w:val="100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9"/>
          <w:sz w:val="24"/>
          <w:szCs w:val="24"/>
        </w:rPr>
        <w:t>−</w:t>
      </w:r>
      <w:r>
        <w:rPr>
          <w:rFonts w:cs="Cambria" w:hAnsi="Cambria" w:eastAsia="Cambria" w:ascii="Cambria"/>
          <w:spacing w:val="-21"/>
          <w:w w:val="139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44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-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</w:t>
      </w:r>
      <w:r>
        <w:rPr>
          <w:rFonts w:cs="Times New Roman" w:hAnsi="Times New Roman" w:eastAsia="Times New Roman" w:ascii="Times New Roman"/>
          <w:spacing w:val="1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marks]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(d)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20"/>
          <w:w w:val="100"/>
          <w:sz w:val="24"/>
          <w:szCs w:val="2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4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cial</w:t>
      </w:r>
      <w:r>
        <w:rPr>
          <w:rFonts w:cs="Times New Roman" w:hAnsi="Times New Roman" w:eastAsia="Times New Roman" w:ascii="Times New Roman"/>
          <w:spacing w:val="3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fully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co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uous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last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survi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insurance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1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</w:t>
      </w:r>
      <w:r>
        <w:rPr>
          <w:rFonts w:cs="Times New Roman" w:hAnsi="Times New Roman" w:eastAsia="Times New Roman" w:ascii="Times New Roman"/>
          <w:spacing w:val="2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6"/>
          <w:w w:val="97"/>
          <w:sz w:val="24"/>
          <w:szCs w:val="24"/>
        </w:rPr>
        <w:t>w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lineRule="exact" w:line="180"/>
        <w:ind w:left="1597"/>
      </w:pPr>
      <w:r>
        <w:rPr>
          <w:rFonts w:cs="Times New Roman" w:hAnsi="Times New Roman" w:eastAsia="Times New Roman" w:ascii="Times New Roman"/>
          <w:w w:val="104"/>
          <w:position w:val="2"/>
          <w:sz w:val="24"/>
          <w:szCs w:val="24"/>
        </w:rPr>
        <w:t>inde</w:t>
      </w:r>
      <w:r>
        <w:rPr>
          <w:rFonts w:cs="Times New Roman" w:hAnsi="Times New Roman" w:eastAsia="Times New Roman" w:ascii="Times New Roman"/>
          <w:spacing w:val="7"/>
          <w:w w:val="104"/>
          <w:position w:val="2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0"/>
          <w:w w:val="104"/>
          <w:position w:val="2"/>
          <w:sz w:val="24"/>
          <w:szCs w:val="24"/>
        </w:rPr>
        <w:t>ende</w:t>
      </w:r>
      <w:r>
        <w:rPr>
          <w:rFonts w:cs="Times New Roman" w:hAnsi="Times New Roman" w:eastAsia="Times New Roman" w:ascii="Times New Roman"/>
          <w:spacing w:val="-6"/>
          <w:w w:val="104"/>
          <w:position w:val="2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position w:val="2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position w:val="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li</w:t>
      </w:r>
      <w:r>
        <w:rPr>
          <w:rFonts w:cs="Times New Roman" w:hAnsi="Times New Roman" w:eastAsia="Times New Roman" w:ascii="Times New Roman"/>
          <w:spacing w:val="-6"/>
          <w:w w:val="100"/>
          <w:position w:val="2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es</w:t>
      </w:r>
      <w:r>
        <w:rPr>
          <w:rFonts w:cs="Times New Roman" w:hAnsi="Times New Roman" w:eastAsia="Times New Roman" w:ascii="Times New Roman"/>
          <w:spacing w:val="14"/>
          <w:w w:val="100"/>
          <w:position w:val="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51"/>
          <w:w w:val="100"/>
          <w:position w:val="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47"/>
          <w:w w:val="100"/>
          <w:position w:val="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9"/>
          <w:w w:val="100"/>
          <w:position w:val="2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),</w:t>
      </w:r>
      <w:r>
        <w:rPr>
          <w:rFonts w:cs="Times New Roman" w:hAnsi="Times New Roman" w:eastAsia="Times New Roman" w:ascii="Times New Roman"/>
          <w:spacing w:val="38"/>
          <w:w w:val="100"/>
          <w:position w:val="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-6"/>
          <w:w w:val="100"/>
          <w:position w:val="2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ou</w:t>
      </w:r>
      <w:r>
        <w:rPr>
          <w:rFonts w:cs="Times New Roman" w:hAnsi="Times New Roman" w:eastAsia="Times New Roman" w:ascii="Times New Roman"/>
          <w:spacing w:val="25"/>
          <w:w w:val="100"/>
          <w:position w:val="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2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37"/>
          <w:w w:val="100"/>
          <w:position w:val="2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99"/>
          <w:position w:val="2"/>
          <w:sz w:val="24"/>
          <w:szCs w:val="24"/>
        </w:rPr>
        <w:t>gi</w:t>
      </w:r>
      <w:r>
        <w:rPr>
          <w:rFonts w:cs="Times New Roman" w:hAnsi="Times New Roman" w:eastAsia="Times New Roman" w:ascii="Times New Roman"/>
          <w:spacing w:val="-6"/>
          <w:w w:val="99"/>
          <w:position w:val="2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97"/>
          <w:position w:val="2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108"/>
          <w:position w:val="2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3" w:lineRule="exact" w:line="100"/>
      </w:pPr>
      <w:r>
        <w:rPr>
          <w:sz w:val="11"/>
          <w:szCs w:val="11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ind w:left="1750" w:right="667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Death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enefits</w:t>
      </w:r>
      <w:r>
        <w:rPr>
          <w:rFonts w:cs="Times New Roman" w:hAnsi="Times New Roman" w:eastAsia="Times New Roman" w:ascii="Times New Roman"/>
          <w:spacing w:val="3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3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able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at</w:t>
      </w:r>
      <w:r>
        <w:rPr>
          <w:rFonts w:cs="Times New Roman" w:hAnsi="Times New Roman" w:eastAsia="Times New Roman" w:ascii="Times New Roman"/>
          <w:spacing w:val="5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the</w:t>
      </w:r>
      <w:r>
        <w:rPr>
          <w:rFonts w:cs="Times New Roman" w:hAnsi="Times New Roman" w:eastAsia="Times New Roman" w:ascii="Times New Roman"/>
          <w:spacing w:val="4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mome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0"/>
          <w:w w:val="136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sec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ond</w:t>
      </w:r>
      <w:r>
        <w:rPr>
          <w:rFonts w:cs="Times New Roman" w:hAnsi="Times New Roman" w:eastAsia="Times New Roman" w:ascii="Times New Roman"/>
          <w:spacing w:val="27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24"/>
          <w:szCs w:val="24"/>
        </w:rPr>
        <w:t>death.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both"/>
        <w:spacing w:before="62" w:lineRule="auto" w:line="251"/>
        <w:ind w:left="2035" w:right="491" w:hanging="312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ii.</w:t>
      </w:r>
      <w:r>
        <w:rPr>
          <w:rFonts w:cs="Times New Roman" w:hAnsi="Times New Roman" w:eastAsia="Times New Roman" w:ascii="Times New Roman"/>
          <w:spacing w:val="5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Le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el</w:t>
      </w:r>
      <w:r>
        <w:rPr>
          <w:rFonts w:cs="Times New Roman" w:hAnsi="Times New Roman" w:eastAsia="Times New Roman" w:ascii="Times New Roman"/>
          <w:spacing w:val="29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enefit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premiums,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</w:t>
      </w:r>
      <w:r>
        <w:rPr>
          <w:rFonts w:cs="Times New Roman" w:hAnsi="Times New Roman" w:eastAsia="Times New Roman" w:ascii="Times New Roman"/>
          <w:spacing w:val="5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7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able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only</w:t>
      </w:r>
      <w:r>
        <w:rPr>
          <w:rFonts w:cs="Times New Roman" w:hAnsi="Times New Roman" w:eastAsia="Times New Roman" w:ascii="Times New Roman"/>
          <w:spacing w:val="3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</w:t>
      </w:r>
      <w:r>
        <w:rPr>
          <w:rFonts w:cs="Times New Roman" w:hAnsi="Times New Roman" w:eastAsia="Times New Roman" w:ascii="Times New Roman"/>
          <w:spacing w:val="4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3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ali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and</w:t>
      </w:r>
      <w:r>
        <w:rPr>
          <w:rFonts w:cs="Times New Roman" w:hAnsi="Times New Roman" w:eastAsia="Times New Roman" w:ascii="Times New Roman"/>
          <w:spacing w:val="3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2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is</w:t>
      </w:r>
      <w:r>
        <w:rPr>
          <w:rFonts w:cs="Times New Roman" w:hAnsi="Times New Roman" w:eastAsia="Times New Roman" w:ascii="Times New Roman"/>
          <w:spacing w:val="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dead;</w:t>
      </w:r>
      <w:r>
        <w:rPr>
          <w:rFonts w:cs="Times New Roman" w:hAnsi="Times New Roman" w:eastAsia="Times New Roman" w:ascii="Times New Roman"/>
          <w:spacing w:val="3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no</w:t>
      </w:r>
      <w:r>
        <w:rPr>
          <w:rFonts w:cs="Times New Roman" w:hAnsi="Times New Roman" w:eastAsia="Times New Roman" w:ascii="Times New Roman"/>
          <w:spacing w:val="1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premiums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p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a</w:t>
      </w:r>
      <w:r>
        <w:rPr>
          <w:rFonts w:cs="Times New Roman" w:hAnsi="Times New Roman" w:eastAsia="Times New Roman" w:ascii="Times New Roman"/>
          <w:spacing w:val="-6"/>
          <w:w w:val="100"/>
          <w:sz w:val="24"/>
          <w:szCs w:val="24"/>
        </w:rPr>
        <w:t>y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able</w:t>
      </w:r>
      <w:r>
        <w:rPr>
          <w:rFonts w:cs="Times New Roman" w:hAnsi="Times New Roman" w:eastAsia="Times New Roman" w:ascii="Times New Roman"/>
          <w:spacing w:val="4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while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7"/>
          <w:w w:val="100"/>
          <w:sz w:val="24"/>
          <w:szCs w:val="24"/>
        </w:rPr>
        <w:t>b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oth</w:t>
      </w:r>
      <w:r>
        <w:rPr>
          <w:rFonts w:cs="Times New Roman" w:hAnsi="Times New Roman" w:eastAsia="Times New Roman" w:ascii="Times New Roman"/>
          <w:spacing w:val="4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are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sz w:val="24"/>
          <w:szCs w:val="24"/>
        </w:rPr>
        <w:t>ali</w:t>
      </w:r>
      <w:r>
        <w:rPr>
          <w:rFonts w:cs="Times New Roman" w:hAnsi="Times New Roman" w:eastAsia="Times New Roman" w:ascii="Times New Roman"/>
          <w:spacing w:val="-6"/>
          <w:w w:val="102"/>
          <w:sz w:val="24"/>
          <w:szCs w:val="24"/>
        </w:rPr>
        <w:t>v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e</w:t>
      </w:r>
      <w:r>
        <w:rPr>
          <w:rFonts w:cs="Times New Roman" w:hAnsi="Times New Roman" w:eastAsia="Times New Roman" w:ascii="Times New Roman"/>
          <w:spacing w:val="0"/>
          <w:w w:val="97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or</w:t>
      </w:r>
      <w:r>
        <w:rPr>
          <w:rFonts w:cs="Times New Roman" w:hAnsi="Times New Roman" w:eastAsia="Times New Roman" w:ascii="Times New Roman"/>
          <w:spacing w:val="24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of</w:t>
      </w:r>
      <w:r>
        <w:rPr>
          <w:rFonts w:cs="Times New Roman" w:hAnsi="Times New Roman" w:eastAsia="Times New Roman" w:ascii="Times New Roman"/>
          <w:spacing w:val="6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x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5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dies</w:t>
      </w:r>
      <w:r>
        <w:rPr>
          <w:rFonts w:cs="Times New Roman" w:hAnsi="Times New Roman" w:eastAsia="Times New Roman" w:ascii="Times New Roman"/>
          <w:spacing w:val="2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24"/>
          <w:szCs w:val="24"/>
        </w:rPr>
        <w:t>first.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left"/>
        <w:spacing w:before="46"/>
        <w:ind w:left="1658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iii.</w:t>
      </w:r>
      <w:r>
        <w:rPr>
          <w:rFonts w:cs="Times New Roman" w:hAnsi="Times New Roman" w:eastAsia="Times New Roman" w:ascii="Times New Roman"/>
          <w:spacing w:val="55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σ</w:t>
      </w:r>
      <w:r>
        <w:rPr>
          <w:rFonts w:cs="Times New Roman" w:hAnsi="Times New Roman" w:eastAsia="Times New Roman" w:ascii="Times New Roman"/>
          <w:spacing w:val="18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4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-13"/>
          <w:w w:val="134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5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8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12"/>
          <w:w w:val="118"/>
          <w:position w:val="-4"/>
          <w:sz w:val="16"/>
          <w:szCs w:val="16"/>
        </w:rPr>
        <w:t>x</w:t>
      </w:r>
      <w:r>
        <w:rPr>
          <w:rFonts w:cs="Times New Roman" w:hAnsi="Times New Roman" w:eastAsia="Times New Roman" w:ascii="Times New Roman"/>
          <w:spacing w:val="0"/>
          <w:w w:val="118"/>
          <w:position w:val="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18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18"/>
          <w:position w:val="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-31"/>
          <w:w w:val="118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18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17"/>
          <w:w w:val="118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03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2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6"/>
          <w:w w:val="132"/>
          <w:position w:val="0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2"/>
          <w:position w:val="0"/>
          <w:sz w:val="24"/>
          <w:szCs w:val="24"/>
        </w:rPr>
        <w:t>≥</w:t>
      </w:r>
      <w:r>
        <w:rPr>
          <w:rFonts w:cs="Cambria" w:hAnsi="Cambria" w:eastAsia="Cambria" w:ascii="Cambria"/>
          <w:spacing w:val="46"/>
          <w:w w:val="132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21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position w:val="0"/>
          <w:sz w:val="24"/>
          <w:szCs w:val="24"/>
        </w:rPr>
        <w:t>µ</w:t>
      </w:r>
      <w:r>
        <w:rPr>
          <w:rFonts w:cs="Times New Roman" w:hAnsi="Times New Roman" w:eastAsia="Times New Roman" w:ascii="Times New Roman"/>
          <w:spacing w:val="0"/>
          <w:w w:val="104"/>
          <w:position w:val="-4"/>
          <w:sz w:val="16"/>
          <w:szCs w:val="16"/>
        </w:rPr>
        <w:t>y</w:t>
      </w:r>
      <w:r>
        <w:rPr>
          <w:rFonts w:cs="Times New Roman" w:hAnsi="Times New Roman" w:eastAsia="Times New Roman" w:ascii="Times New Roman"/>
          <w:spacing w:val="-24"/>
          <w:w w:val="100"/>
          <w:position w:val="-4"/>
          <w:sz w:val="16"/>
          <w:szCs w:val="16"/>
        </w:rPr>
        <w:t> </w:t>
      </w:r>
      <w:r>
        <w:rPr>
          <w:rFonts w:cs="Times New Roman" w:hAnsi="Times New Roman" w:eastAsia="Times New Roman" w:ascii="Times New Roman"/>
          <w:spacing w:val="0"/>
          <w:w w:val="125"/>
          <w:position w:val="0"/>
          <w:sz w:val="24"/>
          <w:szCs w:val="24"/>
        </w:rPr>
        <w:t>(</w:t>
      </w:r>
      <w:r>
        <w:rPr>
          <w:rFonts w:cs="Times New Roman" w:hAnsi="Times New Roman" w:eastAsia="Times New Roman" w:ascii="Times New Roman"/>
          <w:spacing w:val="0"/>
          <w:w w:val="125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0"/>
          <w:w w:val="125"/>
          <w:position w:val="0"/>
          <w:sz w:val="24"/>
          <w:szCs w:val="24"/>
        </w:rPr>
        <w:t>)</w:t>
      </w:r>
      <w:r>
        <w:rPr>
          <w:rFonts w:cs="Times New Roman" w:hAnsi="Times New Roman" w:eastAsia="Times New Roman" w:ascii="Times New Roman"/>
          <w:spacing w:val="-27"/>
          <w:w w:val="125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25"/>
          <w:position w:val="0"/>
          <w:sz w:val="24"/>
          <w:szCs w:val="24"/>
        </w:rPr>
        <w:t>=</w:t>
      </w:r>
      <w:r>
        <w:rPr>
          <w:rFonts w:cs="Times New Roman" w:hAnsi="Times New Roman" w:eastAsia="Times New Roman" w:ascii="Times New Roman"/>
          <w:spacing w:val="4"/>
          <w:w w:val="125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04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,</w:t>
      </w:r>
      <w:r>
        <w:rPr>
          <w:rFonts w:cs="Times New Roman" w:hAnsi="Times New Roman" w:eastAsia="Times New Roman" w:ascii="Times New Roman"/>
          <w:spacing w:val="18"/>
          <w:w w:val="100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32"/>
          <w:position w:val="0"/>
          <w:sz w:val="24"/>
          <w:szCs w:val="24"/>
        </w:rPr>
        <w:t>t</w:t>
      </w:r>
      <w:r>
        <w:rPr>
          <w:rFonts w:cs="Times New Roman" w:hAnsi="Times New Roman" w:eastAsia="Times New Roman" w:ascii="Times New Roman"/>
          <w:spacing w:val="-16"/>
          <w:w w:val="132"/>
          <w:position w:val="0"/>
          <w:sz w:val="24"/>
          <w:szCs w:val="24"/>
        </w:rPr>
        <w:t> </w:t>
      </w:r>
      <w:r>
        <w:rPr>
          <w:rFonts w:cs="Cambria" w:hAnsi="Cambria" w:eastAsia="Cambria" w:ascii="Cambria"/>
          <w:spacing w:val="0"/>
          <w:w w:val="132"/>
          <w:position w:val="0"/>
          <w:sz w:val="24"/>
          <w:szCs w:val="24"/>
        </w:rPr>
        <w:t>≥</w:t>
      </w:r>
      <w:r>
        <w:rPr>
          <w:rFonts w:cs="Cambria" w:hAnsi="Cambria" w:eastAsia="Cambria" w:ascii="Cambria"/>
          <w:spacing w:val="46"/>
          <w:w w:val="132"/>
          <w:position w:val="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24"/>
          <w:szCs w:val="24"/>
        </w:rPr>
        <w:jc w:val="center"/>
        <w:spacing w:before="90"/>
        <w:ind w:left="1559" w:right="495"/>
      </w:pP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Calculate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13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100</w:t>
      </w:r>
      <w:r>
        <w:rPr>
          <w:rFonts w:cs="Times New Roman" w:hAnsi="Times New Roman" w:eastAsia="Times New Roman" w:ascii="Times New Roman"/>
          <w:spacing w:val="1"/>
          <w:w w:val="100"/>
          <w:sz w:val="24"/>
          <w:szCs w:val="24"/>
        </w:rPr>
        <w:t>0</w:t>
      </w:r>
      <w:r>
        <w:rPr>
          <w:rFonts w:cs="Times New Roman" w:hAnsi="Times New Roman" w:eastAsia="Times New Roman" w:ascii="Times New Roman"/>
          <w:spacing w:val="9"/>
          <w:w w:val="100"/>
          <w:sz w:val="24"/>
          <w:szCs w:val="24"/>
        </w:rPr>
        <w:t>π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                                                                 </w:t>
      </w:r>
      <w:r>
        <w:rPr>
          <w:rFonts w:cs="Times New Roman" w:hAnsi="Times New Roman" w:eastAsia="Times New Roman" w:ascii="Times New Roman"/>
          <w:spacing w:val="52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  <w:t>[5</w:t>
      </w:r>
      <w:r>
        <w:rPr>
          <w:rFonts w:cs="Times New Roman" w:hAnsi="Times New Roman" w:eastAsia="Times New Roman" w:ascii="Times New Roman"/>
          <w:spacing w:val="-1"/>
          <w:w w:val="100"/>
          <w:sz w:val="24"/>
          <w:szCs w:val="2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24"/>
          <w:szCs w:val="24"/>
        </w:rPr>
        <w:t>mar</w:t>
      </w:r>
      <w:r>
        <w:rPr>
          <w:rFonts w:cs="Times New Roman" w:hAnsi="Times New Roman" w:eastAsia="Times New Roman" w:ascii="Times New Roman"/>
          <w:spacing w:val="0"/>
          <w:w w:val="95"/>
          <w:sz w:val="24"/>
          <w:szCs w:val="24"/>
        </w:rPr>
        <w:t>ks]</w:t>
      </w:r>
      <w:r>
        <w:rPr>
          <w:rFonts w:cs="Times New Roman" w:hAnsi="Times New Roman" w:eastAsia="Times New Roman" w:ascii="Times New Roman"/>
          <w:spacing w:val="0"/>
          <w:w w:val="100"/>
          <w:sz w:val="24"/>
          <w:szCs w:val="24"/>
        </w:rPr>
      </w:r>
    </w:p>
    <w:sectPr>
      <w:pgMar w:header="0" w:footer="1776" w:top="1480" w:bottom="280" w:left="1720" w:right="1720"/>
      <w:pgSz w:w="12240" w:h="15840"/>
    </w:sectPr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rPr>
        <w:sz w:val="20"/>
        <w:szCs w:val="20"/>
      </w:rPr>
      <w:jc w:val="left"/>
      <w:spacing w:lineRule="exact" w:line="200"/>
    </w:pPr>
    <w:r>
      <w:pict>
        <v:shape type="#_x0000_t202" style="position:absolute;margin-left:300.199pt;margin-top:692.18pt;width:9.85327pt;height:13.9552pt;mso-position-horizontal-relative:page;mso-position-vertical-relative:page;z-index:-295" filled="f" stroked="f">
          <v:textbox inset="0,0,0,0">
            <w:txbxContent>
              <w:p>
                <w:pPr>
                  <w:rPr>
                    <w:rFonts w:cs="Times New Roman" w:hAnsi="Times New Roman" w:eastAsia="Times New Roman" w:ascii="Times New Roman"/>
                    <w:sz w:val="24"/>
                    <w:szCs w:val="24"/>
                  </w:rPr>
                  <w:jc w:val="left"/>
                  <w:spacing w:lineRule="exact" w:line="240"/>
                  <w:ind w:left="40"/>
                </w:pPr>
                <w:r>
                  <w:rPr>
                    <w:rFonts w:cs="Times New Roman" w:hAnsi="Times New Roman" w:eastAsia="Times New Roman" w:ascii="Times New Roman"/>
                    <w:w w:val="97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  <w:r>
                  <w:rPr>
                    <w:rFonts w:cs="Times New Roman" w:hAnsi="Times New Roman" w:eastAsia="Times New Roman" w:ascii="Times New Roman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theme" Target="theme/theme1.xml"/><Relationship Id="rId4" Type="http://schemas.openxmlformats.org/officeDocument/2006/relationships/image" Target="media\image1.png"/><Relationship Id="rId5" Type="http://schemas.openxmlformats.org/officeDocument/2006/relationships/image" Target="media\image2.jpg"/><Relationship Id="rId6" Type="http://schemas.openxmlformats.org/officeDocument/2006/relationships/footer" Target="footer1.xml"/></Relationships>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