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Default Extension="png" ContentType="image/png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Default Extension="jpg" ContentType="image/jpg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 w:lineRule="auto" w:line="358"/>
        <w:ind w:left="825" w:right="400" w:firstLine="24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-E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8"/>
        <w:ind w:left="4288" w:right="3911"/>
      </w:pP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8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uto" w:line="452"/>
        <w:ind w:left="3437" w:right="3054" w:hanging="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BETH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10" w:lineRule="exact" w:line="100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uto" w:line="360"/>
        <w:ind w:left="468" w:right="9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tat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9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364" w:right="3984"/>
        <w:sectPr>
          <w:pgSz w:w="12240" w:h="15840"/>
          <w:pgMar w:top="1380" w:bottom="280" w:left="1720" w:right="1380"/>
        </w:sectPr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©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2024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3824" w:right="3483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440" w:right="6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4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……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……………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</w:t>
      </w:r>
      <w:r>
        <w:rPr>
          <w:rFonts w:cs="Times New Roman" w:hAnsi="Times New Roman" w:eastAsia="Times New Roman" w:ascii="Times New Roman"/>
          <w:b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………………………..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153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400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ool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Rule="exact" w:line="180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3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6"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aga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……………………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</w:t>
      </w:r>
      <w:r>
        <w:rPr>
          <w:rFonts w:cs="Times New Roman" w:hAnsi="Times New Roman" w:eastAsia="Times New Roman" w:ascii="Times New Roman"/>
          <w:b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………………………..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gy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……………………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</w:t>
      </w:r>
      <w:r>
        <w:rPr>
          <w:rFonts w:cs="Times New Roman" w:hAnsi="Times New Roman" w:eastAsia="Times New Roman" w:ascii="Times New Roman"/>
          <w:b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………………………..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  <w:sectPr>
          <w:pgMar w:footer="1038" w:header="0" w:top="1380" w:bottom="280" w:left="1720" w:right="1340"/>
          <w:footerReference w:type="default" r:id="rId4"/>
          <w:pgSz w:w="12240" w:h="15840"/>
        </w:sectPr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gy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ind w:left="3345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WL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  <w:sectPr>
          <w:pgNumType w:start="3"/>
          <w:pgMar w:footer="1038" w:header="0" w:top="1380" w:bottom="280" w:left="1720" w:right="1320"/>
          <w:footerReference w:type="default" r:id="rId5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ng.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yodo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pport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r),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3427" w:right="3086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BLE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TEN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63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-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</w:t>
      </w:r>
      <w:r>
        <w:rPr>
          <w:rFonts w:cs="Times New Roman" w:hAnsi="Times New Roman" w:eastAsia="Times New Roman" w:ascii="Times New Roman"/>
          <w:spacing w:val="-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</w:t>
      </w:r>
      <w:r>
        <w:rPr>
          <w:rFonts w:cs="Times New Roman" w:hAnsi="Times New Roman" w:eastAsia="Times New Roman" w:ascii="Times New Roman"/>
          <w:spacing w:val="-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</w:t>
      </w:r>
      <w:r>
        <w:rPr>
          <w:rFonts w:cs="Times New Roman" w:hAnsi="Times New Roman" w:eastAsia="Times New Roman" w:ascii="Times New Roman"/>
          <w:spacing w:val="-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</w:t>
      </w:r>
      <w:r>
        <w:rPr>
          <w:rFonts w:cs="Times New Roman" w:hAnsi="Times New Roman" w:eastAsia="Times New Roman" w:ascii="Times New Roman"/>
          <w:spacing w:val="-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....................................................</w:t>
      </w:r>
      <w:r>
        <w:rPr>
          <w:rFonts w:cs="Times New Roman" w:hAnsi="Times New Roman" w:eastAsia="Times New Roman" w:ascii="Times New Roman"/>
          <w:b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1.3.1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2.2.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2.4.1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2.4.2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2.4.3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2.4.4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-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-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13</w:t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"/>
        <w:sectPr>
          <w:pgMar w:header="0" w:footer="1038" w:top="1380" w:bottom="280" w:left="1720" w:right="1340"/>
          <w:pgSz w:w="12240" w:h="15840"/>
        </w:sectPr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.......................................................</w:t>
      </w:r>
      <w:r>
        <w:rPr>
          <w:rFonts w:cs="Times New Roman" w:hAnsi="Times New Roman" w:eastAsia="Times New Roman" w:ascii="Times New Roman"/>
          <w:b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3.5.1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3.10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</w:t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LTS</w:t>
      </w:r>
      <w:r>
        <w:rPr>
          <w:rFonts w:cs="Times New Roman" w:hAnsi="Times New Roman" w:eastAsia="Times New Roman" w:ascii="Times New Roman"/>
          <w:b/>
          <w:spacing w:val="-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</w:t>
      </w:r>
      <w:r>
        <w:rPr>
          <w:rFonts w:cs="Times New Roman" w:hAnsi="Times New Roman" w:eastAsia="Times New Roman" w:ascii="Times New Roman"/>
          <w:b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3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-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-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</w:t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26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27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27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29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29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29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30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30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31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61"/>
        <w:sectPr>
          <w:pgNumType w:start="5"/>
          <w:pgMar w:footer="1038" w:header="0" w:top="1360" w:bottom="280" w:left="1720" w:right="1340"/>
          <w:footerReference w:type="default" r:id="rId6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4.5.1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31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......................................................</w:t>
      </w:r>
      <w:r>
        <w:rPr>
          <w:rFonts w:cs="Times New Roman" w:hAnsi="Times New Roman" w:eastAsia="Times New Roman" w:ascii="Times New Roman"/>
          <w:b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32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5.2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-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32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34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5.4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35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6.1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41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6.2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41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42</w:t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6.4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42</w:t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................................................</w:t>
      </w:r>
      <w:r>
        <w:rPr>
          <w:rFonts w:cs="Times New Roman" w:hAnsi="Times New Roman" w:eastAsia="Times New Roman" w:ascii="Times New Roman"/>
          <w:b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b/>
          <w:spacing w:val="-3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.................................................</w:t>
      </w:r>
      <w:r>
        <w:rPr>
          <w:rFonts w:cs="Times New Roman" w:hAnsi="Times New Roman" w:eastAsia="Times New Roman" w:ascii="Times New Roman"/>
          <w:b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53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53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56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gy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57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58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59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  <w:sectPr>
          <w:pgMar w:header="0" w:footer="1038" w:top="1380" w:bottom="280" w:left="1720" w:right="1340"/>
          <w:pgSz w:w="12240" w:h="15840"/>
        </w:sectPr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-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3748" w:right="341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BLES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23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23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............................................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</w:t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  <w:sectPr>
          <w:pgMar w:footer="1038" w:header="0" w:top="1380" w:bottom="280" w:left="1720" w:right="1340"/>
          <w:footerReference w:type="default" r:id="rId7"/>
          <w:pgSz w:w="12240" w:h="15840"/>
        </w:sectPr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3688" w:right="335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66"/>
        <w:sectPr>
          <w:pgNumType w:start="8"/>
          <w:pgMar w:footer="1038" w:header="0" w:top="1380" w:bottom="280" w:left="1720" w:right="1340"/>
          <w:footerReference w:type="default" r:id="rId8"/>
          <w:pgSz w:w="12240" w:h="15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gure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...............................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....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 w:lineRule="auto" w:line="354"/>
        <w:ind w:left="440" w:right="1964" w:firstLine="2285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BB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unod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440" w:right="3734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440"/>
      </w:pP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440" w:right="2770"/>
      </w:pP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"/>
        <w:ind w:left="440"/>
      </w:pP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440" w:right="3157"/>
      </w:pP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440" w:right="962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NCR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rophy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440" w:right="3559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"/>
        <w:ind w:left="440"/>
        <w:sectPr>
          <w:pgNumType w:start="9"/>
          <w:pgMar w:footer="1038" w:header="0" w:top="1380" w:bottom="280" w:left="1720" w:right="1720"/>
          <w:footerReference w:type="default" r:id="rId9"/>
          <w:pgSz w:w="12240" w:h="15840"/>
        </w:sectPr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440" w:right="3804"/>
        <w:sectPr>
          <w:pgMar w:header="0" w:footer="1038" w:top="1360" w:bottom="280" w:left="1720" w:right="1720"/>
          <w:pgSz w:w="12240" w:h="15840"/>
        </w:sectPr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VAC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ind w:left="245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6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03).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"/>
        <w:ind w:left="440" w:right="2821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-19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8"/>
        <w:ind w:left="440" w:right="63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t:</w:t>
      </w:r>
      <w:r>
        <w:rPr>
          <w:rFonts w:cs="Times New Roman" w:hAnsi="Times New Roman" w:eastAsia="Times New Roman" w:ascii="Times New Roman"/>
          <w:b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2003).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auto" w:line="358"/>
        <w:ind w:left="440" w:right="66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auto" w:line="360"/>
        <w:ind w:left="440" w:right="65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-E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):</w:t>
      </w:r>
      <w:r>
        <w:rPr>
          <w:rFonts w:cs="Times New Roman" w:hAnsi="Times New Roman" w:eastAsia="Times New Roman" w:ascii="Times New Roman"/>
          <w:b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1"/>
        <w:ind w:left="440" w:right="65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" w:lineRule="auto" w:line="360"/>
        <w:ind w:left="440" w:right="63"/>
        <w:sectPr>
          <w:pgMar w:header="0" w:footer="1038" w:top="1380" w:bottom="280" w:left="1720" w:right="1340"/>
          <w:pgSz w:w="12240" w:h="15840"/>
        </w:sectPr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t:</w:t>
      </w:r>
      <w:r>
        <w:rPr>
          <w:rFonts w:cs="Times New Roman" w:hAnsi="Times New Roman" w:eastAsia="Times New Roman" w:ascii="Times New Roman"/>
          <w:b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4068" w:right="3752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76"/>
        <w:ind w:left="440" w:right="75"/>
        <w:sectPr>
          <w:pgMar w:footer="1038" w:header="0" w:top="1380" w:bottom="280" w:left="1720" w:right="1320"/>
          <w:footerReference w:type="default" r:id="rId10"/>
          <w:pgSz w:w="12240" w:h="15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r).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-17,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-49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-17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(p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0.361),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&lt;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0.001).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pport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3027" w:right="2712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79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8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2017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13%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-49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62.6%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ood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1"/>
        <w:ind w:left="440" w:right="7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(40.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(7.9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CRC,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1"/>
        <w:ind w:left="440" w:right="8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2022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2000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7"/>
        <w:sectPr>
          <w:pgNumType w:start="1"/>
          <w:pgMar w:footer="1038" w:header="0" w:top="1380" w:bottom="280" w:left="1720" w:right="1320"/>
          <w:footerReference w:type="default" r:id="rId11"/>
          <w:pgSz w:w="12240" w:h="15840"/>
        </w:sectPr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28-d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72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RC),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2016)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2018).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77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2017;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_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364),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/>
        <w:ind w:left="440" w:right="4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7;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ngi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ought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74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1.2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  <w:sectPr>
          <w:pgNumType w:start="2"/>
          <w:pgMar w:footer="1038" w:header="0" w:top="1360" w:bottom="280" w:left="1720" w:right="1320"/>
          <w:footerReference w:type="default" r:id="rId12"/>
          <w:pgSz w:w="12240" w:h="15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72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1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66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1.3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aj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2"/>
        <w:ind w:left="440" w:right="84"/>
      </w:pP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rophy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5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247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1.3.1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673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left"/>
        <w:spacing w:lineRule="auto" w:line="358"/>
        <w:ind w:left="1161" w:right="75" w:hanging="552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" w:lineRule="auto" w:line="358"/>
        <w:ind w:left="1161" w:right="82" w:hanging="621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35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1.4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673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left"/>
        <w:spacing w:lineRule="auto" w:line="358"/>
        <w:ind w:left="1161" w:right="91" w:hanging="552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" w:lineRule="auto" w:line="358"/>
        <w:ind w:left="1161" w:right="78" w:hanging="62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440" w:right="579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1.5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ought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RC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  <w:sectPr>
          <w:pgMar w:header="0" w:footer="1038" w:top="138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440" w:right="582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1.6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467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1.7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4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52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1.8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83"/>
      </w:pP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nan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9"/>
          <w:szCs w:val="19"/>
        </w:rPr>
        <w:jc w:val="left"/>
        <w:spacing w:before="7" w:lineRule="exact" w:line="180"/>
      </w:pPr>
      <w:r>
        <w:rPr>
          <w:sz w:val="19"/>
          <w:szCs w:val="19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79"/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9"/>
          <w:szCs w:val="19"/>
        </w:rPr>
        <w:jc w:val="left"/>
        <w:spacing w:before="7" w:lineRule="exact" w:line="180"/>
      </w:pPr>
      <w:r>
        <w:rPr>
          <w:sz w:val="19"/>
          <w:szCs w:val="19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84"/>
        <w:sectPr>
          <w:pgNumType w:start="5"/>
          <w:pgMar w:footer="1038" w:header="0" w:top="1380" w:bottom="280" w:left="1720" w:right="1320"/>
          <w:footerReference w:type="default" r:id="rId13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3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440" w:right="-56"/>
      </w:pP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2.1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sectPr>
          <w:pgMar w:header="0" w:footer="1038" w:top="1380" w:bottom="280" w:left="1720" w:right="1320"/>
          <w:pgSz w:w="12240" w:h="15840"/>
          <w:cols w:num="2" w:equalWidth="off">
            <w:col w:w="2105" w:space="553"/>
            <w:col w:w="6542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rophy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2976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2.2.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4"/>
        <w:ind w:left="440" w:right="79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2" w:lineRule="auto" w:line="358"/>
        <w:ind w:left="440" w:right="8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2010;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,2022;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ngi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2018).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-17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22).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(CRRC,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37.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-24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21.4%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2018).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"/>
          <w:szCs w:val="2"/>
        </w:rPr>
        <w:jc w:val="both"/>
        <w:ind w:left="440" w:right="8733"/>
      </w:pPr>
      <w:r>
        <w:rPr>
          <w:rFonts w:cs="Times New Roman" w:hAnsi="Times New Roman" w:eastAsia="Times New Roman" w:ascii="Times New Roman"/>
          <w:spacing w:val="1"/>
          <w:sz w:val="2"/>
          <w:szCs w:val="2"/>
        </w:rPr>
        <w:t>[[</w:t>
      </w:r>
      <w:r>
        <w:rPr>
          <w:rFonts w:cs="Times New Roman" w:hAnsi="Times New Roman" w:eastAsia="Times New Roman" w:ascii="Times New Roman"/>
          <w:spacing w:val="0"/>
          <w:sz w:val="2"/>
          <w:szCs w:val="2"/>
        </w:rPr>
        <w:t>[</w:t>
      </w:r>
      <w:r>
        <w:rPr>
          <w:rFonts w:cs="Times New Roman" w:hAnsi="Times New Roman" w:eastAsia="Times New Roman" w:ascii="Times New Roman"/>
          <w:spacing w:val="-4"/>
          <w:sz w:val="2"/>
          <w:szCs w:val="2"/>
        </w:rPr>
        <w:t> </w:t>
      </w:r>
      <w:r>
        <w:rPr>
          <w:rFonts w:cs="Times New Roman" w:hAnsi="Times New Roman" w:eastAsia="Times New Roman" w:ascii="Times New Roman"/>
          <w:spacing w:val="0"/>
          <w:sz w:val="2"/>
          <w:szCs w:val="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1" w:lineRule="auto" w:line="359"/>
        <w:ind w:left="440" w:right="8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021,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8" w:lineRule="auto" w:line="359"/>
        <w:ind w:left="440" w:right="81"/>
        <w:sectPr>
          <w:type w:val="continuous"/>
          <w:pgSz w:w="12240" w:h="15840"/>
          <w:pgMar w:top="1380" w:bottom="280" w:left="1720" w:right="132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42,289</w:t>
      </w:r>
      <w:r>
        <w:rPr>
          <w:rFonts w:cs="Times New Roman" w:hAnsi="Times New Roman" w:eastAsia="Times New Roman" w:ascii="Times New Roman"/>
          <w:b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b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72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100000</w:t>
      </w:r>
      <w:r>
        <w:rPr>
          <w:rFonts w:cs="Times New Roman" w:hAnsi="Times New Roman" w:eastAsia="Times New Roman" w:ascii="Times New Roman"/>
          <w:b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24,000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/>
        <w:ind w:left="440" w:right="89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18%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727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2"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44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,648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34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1997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65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83%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49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/>
        <w:ind w:left="440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2014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(82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90%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18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2"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2"/>
      </w:pP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997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-24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2014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2014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8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pport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3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2623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2.3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prophy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75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2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25.7%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1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2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(53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(33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/>
        <w:ind w:left="440" w:right="81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5"/>
        <w:sectPr>
          <w:pgNumType w:start="8"/>
          <w:pgMar w:footer="1038" w:header="0" w:top="1360" w:bottom="280" w:left="1720" w:right="1320"/>
          <w:footerReference w:type="default" r:id="rId14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41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0.0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ow-up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2"/>
        <w:ind w:left="440" w:right="8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ko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81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2"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7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147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2.4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amo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69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2017;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/>
        <w:ind w:left="440" w:right="81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3"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50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2.4.1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81"/>
        <w:sectPr>
          <w:pgNumType w:start="9"/>
          <w:pgMar w:footer="1038" w:header="0" w:top="1360" w:bottom="280" w:left="1720" w:right="1320"/>
          <w:footerReference w:type="default" r:id="rId15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76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p.”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29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2.4.2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ook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9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09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2.4.3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CC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...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how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2006).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4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86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4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3802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2.4.4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omm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8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CCs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/>
        <w:ind w:left="440" w:right="81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2006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1"/>
          <w:szCs w:val="11"/>
        </w:rPr>
        <w:jc w:val="left"/>
        <w:spacing w:before="2" w:lineRule="exact" w:line="100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85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  <w:sectPr>
          <w:pgNumType w:start="11"/>
          <w:pgMar w:footer="1038" w:header="0" w:top="1360" w:bottom="280" w:left="1720" w:right="1320"/>
          <w:footerReference w:type="default" r:id="rId16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before="3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9"/>
        <w:ind w:left="440" w:right="591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2.5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58"/>
        <w:ind w:left="440" w:right="41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9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55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hood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ng.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22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  <w:sectPr>
          <w:pgNumType w:start="12"/>
          <w:pgMar w:footer="1038" w:header="0" w:top="1480" w:bottom="280" w:left="1720" w:right="1320"/>
          <w:footerReference w:type="default" r:id="rId17"/>
          <w:pgSz w:w="12240" w:h="15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ood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77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hrough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916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2.6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0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2.1.</w:t>
      </w:r>
    </w:p>
    <w:p>
      <w:pPr>
        <w:rPr>
          <w:sz w:val="18"/>
          <w:szCs w:val="18"/>
        </w:rPr>
        <w:jc w:val="left"/>
        <w:spacing w:before="7" w:lineRule="exact" w:line="180"/>
        <w:sectPr>
          <w:pgMar w:header="0" w:footer="1038" w:top="1480" w:bottom="280" w:left="1720" w:right="1320"/>
          <w:pgSz w:w="12240" w:h="15840"/>
        </w:sectPr>
      </w:pPr>
      <w:r>
        <w:rPr>
          <w:sz w:val="18"/>
          <w:szCs w:val="1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/>
        <w:ind w:left="1219" w:right="475"/>
      </w:pPr>
      <w:r>
        <w:pict>
          <v:shape type="#_x0000_t75" style="position:absolute;margin-left:141.6pt;margin-top:1.42313pt;width:114.2pt;height:12pt;mso-position-horizontal-relative:page;mso-position-vertical-relative:paragraph;z-index:-2509">
            <v:imagedata o:title="" r:id="rId18"/>
          </v:shape>
        </w:pic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6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45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845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45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"/>
        <w:ind w:left="845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45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45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200" w:val="left"/>
        </w:tabs>
        <w:jc w:val="left"/>
        <w:spacing w:before="26" w:lineRule="exact" w:line="260"/>
        <w:ind w:left="1205" w:right="-41" w:hanging="360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</w:p>
    <w:p>
      <w:pPr>
        <w:rPr>
          <w:sz w:val="20"/>
          <w:szCs w:val="20"/>
        </w:rPr>
        <w:jc w:val="left"/>
        <w:spacing w:lineRule="exact" w:line="200"/>
      </w:pPr>
      <w:r>
        <w:br w:type="column"/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</w:pPr>
      <w:r>
        <w:pict>
          <v:shape type="#_x0000_t75" style="position:absolute;margin-left:294.4pt;margin-top:-0.016875pt;width:98.2pt;height:13.6pt;mso-position-horizontal-relative:page;mso-position-vertical-relative:paragraph;z-index:-2512">
            <v:imagedata o:title="" r:id="rId19"/>
          </v:shape>
        </w:pic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9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uto" w:line="274"/>
        <w:ind w:left="115" w:right="1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</w:p>
    <w:p>
      <w:pPr>
        <w:rPr>
          <w:sz w:val="20"/>
          <w:szCs w:val="20"/>
        </w:rPr>
        <w:jc w:val="left"/>
        <w:spacing w:before="5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70" w:right="-38"/>
      </w:pPr>
      <w:r>
        <w:pict>
          <v:group style="position:absolute;margin-left:119pt;margin-top:105.9pt;width:417.5pt;height:337.6pt;mso-position-horizontal-relative:page;mso-position-vertical-relative:page;z-index:-2510" coordorigin="2380,2118" coordsize="8350,6752">
            <v:shape style="position:absolute;left:2685;top:5301;width:2879;height:3549" coordorigin="2685,5301" coordsize="2879,3549" path="m2685,8850l5564,8850,5564,5301,2685,5301,2685,8850xe" filled="f" stroked="t" strokeweight="2pt" strokecolor="#F79546">
              <v:path arrowok="t"/>
            </v:shape>
            <v:shape type="#_x0000_t75" style="position:absolute;left:2704;top:5392;width:2840;height:3368">
              <v:imagedata o:title="" r:id="rId20"/>
            </v:shape>
            <v:shape style="position:absolute;left:8403;top:6255;width:2307;height:2249" coordorigin="8403,6255" coordsize="2307,2249" path="m8403,8504l10710,8504,10710,6255,8403,6255,8403,8504xe" filled="f" stroked="t" strokeweight="2pt" strokecolor="#F79546">
              <v:path arrowok="t"/>
            </v:shape>
            <v:shape type="#_x0000_t75" style="position:absolute;left:8424;top:6348;width:2268;height:2064">
              <v:imagedata o:title="" r:id="rId21"/>
            </v:shape>
            <v:shape style="position:absolute;left:5582;top:7115;width:2821;height:134" coordorigin="5582,7115" coordsize="2821,134" path="m8302,7199l8282,7199,8281,7249,8402,7191,8302,7199xe" filled="t" fillcolor="#5B9BD4" stroked="f">
              <v:path arrowok="t"/>
              <v:fill/>
            </v:shape>
            <v:shape style="position:absolute;left:5582;top:7115;width:2821;height:134" coordorigin="5582,7115" coordsize="2821,134" path="m8303,7179l8284,7129,8283,7179,8303,7179xe" filled="t" fillcolor="#5B9BD4" stroked="f">
              <v:path arrowok="t"/>
              <v:fill/>
            </v:shape>
            <v:shape style="position:absolute;left:5582;top:7115;width:2821;height:134" coordorigin="5582,7115" coordsize="2821,134" path="m5582,7115l5582,7135,8282,7199,8302,7199,8402,7191,8284,7129,8303,7179,8283,7179,5582,7115xe" filled="t" fillcolor="#5B9BD4" stroked="f">
              <v:path arrowok="t"/>
              <v:fill/>
            </v:shape>
            <v:shape style="position:absolute;left:5839;top:2768;width:2131;height:1799" coordorigin="5839,2768" coordsize="2131,1799" path="m5839,4567l7970,4567,7970,2768,5839,2768,5839,4567xe" filled="f" stroked="t" strokeweight="2pt" strokecolor="#F79546">
              <v:path arrowok="t"/>
            </v:shape>
            <v:shape type="#_x0000_t75" style="position:absolute;left:5860;top:2860;width:2088;height:1616">
              <v:imagedata o:title="" r:id="rId22"/>
            </v:shape>
            <v:shape style="position:absolute;left:6823;top:4567;width:120;height:2568" coordorigin="6823,4567" coordsize="120,2568" path="m6873,7014l6823,7014,6882,7135,6943,7015,6893,7015,6893,7035,6873,7035,6873,7014xe" filled="t" fillcolor="#5B9BD4" stroked="f">
              <v:path arrowok="t"/>
              <v:fill/>
            </v:shape>
            <v:shape style="position:absolute;left:6823;top:4567;width:120;height:2568" coordorigin="6823,4567" coordsize="120,2568" path="m6873,7035l6893,7035,6893,7015,6914,4567,6894,4567,6873,7014,6873,7035xe" filled="t" fillcolor="#5B9BD4" stroked="f">
              <v:path arrowok="t"/>
              <v:fill/>
            </v:shape>
            <v:shape style="position:absolute;left:2400;top:2138;width:2534;height:2809" coordorigin="2400,2138" coordsize="2534,2809" path="m2400,4947l4934,4947,4934,2138,2400,2138,2400,4947xe" filled="f" stroked="t" strokeweight="2pt" strokecolor="#F79546">
              <v:path arrowok="t"/>
            </v:shape>
            <v:shape type="#_x0000_t75" style="position:absolute;left:2420;top:2232;width:2496;height:2624">
              <v:imagedata o:title="" r:id="rId23"/>
            </v:shape>
            <v:shape style="position:absolute;left:4961;top:3580;width:847;height:120" coordorigin="4961,3580" coordsize="847,120" path="m4961,3659l4962,3679,5688,3650,5708,3649,5690,3700,5808,3635,5708,3629,5688,3630,4961,3659xe" filled="t" fillcolor="#5B9BD4" stroked="f">
              <v:path arrowok="t"/>
              <v:fill/>
            </v:shape>
            <v:shape style="position:absolute;left:4961;top:3580;width:847;height:120" coordorigin="4961,3580" coordsize="847,120" path="m5708,3629l5808,3635,5686,3580,5688,3630,5708,3629xe" filled="t" fillcolor="#5B9BD4" stroked="f">
              <v:path arrowok="t"/>
              <v:fill/>
            </v:shape>
            <v:shape style="position:absolute;left:4961;top:3580;width:847;height:120" coordorigin="4961,3580" coordsize="847,120" path="m5690,3700l5708,3649,5688,3650,5690,3700xe" filled="t" fillcolor="#5B9BD4" stroked="f">
              <v:path arrowok="t"/>
              <v:fill/>
            </v:shape>
            <v:shape style="position:absolute;left:8485;top:3025;width:1976;height:1531" coordorigin="8485,3025" coordsize="1976,1531" path="m8485,4556l10460,4556,10460,3025,8485,3025,8485,4556xe" filled="f" stroked="t" strokeweight="2pt" strokecolor="#F79546">
              <v:path arrowok="t"/>
            </v:shape>
            <v:shape type="#_x0000_t75" style="position:absolute;left:8504;top:3116;width:1936;height:1348">
              <v:imagedata o:title="" r:id="rId24"/>
            </v:shape>
            <v:shape style="position:absolute;left:7992;top:3733;width:510;height:120" coordorigin="7992,3733" coordsize="510,120" path="m7992,3809l7994,3829,8384,3803,8404,3801,8387,3852,8503,3784,8402,3781,8382,3783,7992,3809xe" filled="t" fillcolor="#5B9BD4" stroked="f">
              <v:path arrowok="t"/>
              <v:fill/>
            </v:shape>
            <v:shape style="position:absolute;left:7992;top:3733;width:510;height:120" coordorigin="7992,3733" coordsize="510,120" path="m8402,3781l8503,3784,8379,3733,8382,3783,8402,3781xe" filled="t" fillcolor="#5B9BD4" stroked="f">
              <v:path arrowok="t"/>
              <v:fill/>
            </v:shape>
            <v:shape style="position:absolute;left:7992;top:3733;width:510;height:120" coordorigin="7992,3733" coordsize="510,120" path="m8387,3852l8404,3801,8384,3803,8387,3852xe" filled="t" fillcolor="#5B9BD4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fs</w:t>
      </w:r>
    </w:p>
    <w:p>
      <w:pPr>
        <w:rPr>
          <w:sz w:val="20"/>
          <w:szCs w:val="20"/>
        </w:rPr>
        <w:jc w:val="left"/>
        <w:spacing w:lineRule="exact" w:line="200"/>
      </w:pPr>
      <w:r>
        <w:br w:type="column"/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pict>
          <v:shape type="#_x0000_t75" style="position:absolute;margin-left:430.2pt;margin-top:-0.016875pt;width:96pt;height:16pt;mso-position-horizontal-relative:page;mso-position-vertical-relative:paragraph;z-index:-2511">
            <v:imagedata o:title="" r:id="rId25"/>
          </v:shape>
        </w:pic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5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-41" w:right="58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52"/>
        <w:ind w:left="258" w:right="881"/>
        <w:sectPr>
          <w:type w:val="continuous"/>
          <w:pgSz w:w="12240" w:h="15840"/>
          <w:pgMar w:top="1380" w:bottom="280" w:left="1720" w:right="1320"/>
          <w:cols w:num="3" w:equalWidth="off">
            <w:col w:w="3058" w:space="1256"/>
            <w:col w:w="1636" w:space="981"/>
            <w:col w:w="2269"/>
          </w:cols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/>
        <w:ind w:left="112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4" w:lineRule="exact" w:line="260"/>
        <w:ind w:left="1129"/>
      </w:pP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4" w:lineRule="exact" w:line="220"/>
        <w:sectPr>
          <w:type w:val="continuous"/>
          <w:pgSz w:w="12240" w:h="15840"/>
          <w:pgMar w:top="1380" w:bottom="280" w:left="1720" w:right="1320"/>
        </w:sectPr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7"/>
        <w:ind w:left="1129" w:right="-61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44"/>
        <w:ind w:left="1451" w:right="147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0"/>
        <w:ind w:left="1129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4"/>
        <w:ind w:left="1129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0"/>
        <w:ind w:left="1129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480" w:val="left"/>
        </w:tabs>
        <w:jc w:val="left"/>
        <w:spacing w:before="44" w:lineRule="auto" w:line="276"/>
        <w:ind w:left="1489" w:right="316" w:hanging="360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60"/>
        <w:ind w:left="1451" w:right="1147"/>
      </w:pPr>
      <w:r>
        <w:rPr>
          <w:rFonts w:cs="Times New Roman" w:hAnsi="Times New Roman" w:eastAsia="Times New Roman" w:ascii="Times New Roman"/>
          <w:spacing w:val="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br w:type="column"/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74"/>
        <w:ind w:right="802" w:firstLine="72"/>
        <w:sectPr>
          <w:type w:val="continuous"/>
          <w:pgSz w:w="12240" w:h="15840"/>
          <w:pgMar w:top="1380" w:bottom="280" w:left="1720" w:right="1320"/>
          <w:cols w:num="2" w:equalWidth="off">
            <w:col w:w="3683" w:space="3636"/>
            <w:col w:w="1881"/>
          </w:cols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2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9"/>
        <w:ind w:left="440" w:right="2320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2.1: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7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48"/>
        <w:ind w:left="440" w:right="726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84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→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2134"/>
      </w:pP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→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/>
        <w:ind w:left="440" w:right="81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→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286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440" w:right="76"/>
        <w:sectPr>
          <w:type w:val="continuous"/>
          <w:pgSz w:w="12240" w:h="15840"/>
          <w:pgMar w:top="1380" w:bottom="280" w:left="1720" w:right="1320"/>
        </w:sectPr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→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3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440" w:right="-56"/>
      </w:pP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3.1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sectPr>
          <w:pgMar w:header="0" w:footer="1038" w:top="1380" w:bottom="280" w:left="1720" w:right="1320"/>
          <w:pgSz w:w="12240" w:h="15840"/>
          <w:cols w:num="2" w:equalWidth="off">
            <w:col w:w="2106" w:space="136"/>
            <w:col w:w="6958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how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79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0,013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563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9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-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hbor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hbor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1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663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3.3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84"/>
        <w:sectPr>
          <w:type w:val="continuous"/>
          <w:pgSz w:w="12240" w:h="15840"/>
          <w:pgMar w:top="1380" w:bottom="280" w:left="1720" w:right="132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7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386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3.4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9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6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02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3.5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Rule="exact" w:line="180"/>
      </w:pPr>
      <w:r>
        <w:rPr>
          <w:sz w:val="18"/>
          <w:szCs w:val="1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35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3.5.1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6"/>
        <w:ind w:left="801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29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3.5.2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2021.</w:t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       </w:t>
      </w:r>
      <w:r>
        <w:rPr>
          <w:rFonts w:cs="Segoe MDL2 Assets" w:hAnsi="Segoe MDL2 Assets" w:eastAsia="Segoe MDL2 Assets" w:ascii="Segoe MDL2 Assets"/>
          <w:spacing w:val="9"/>
          <w:w w:val="4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58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3.6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3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  <w:sectPr>
          <w:pgNumType w:start="16"/>
          <w:pgMar w:footer="1038" w:header="0" w:top="1360" w:bottom="280" w:left="1720" w:right="1320"/>
          <w:footerReference w:type="default" r:id="rId26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1998).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nnu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164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113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51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164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76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590,013,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219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590,013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0.037.</w:t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both"/>
        <w:spacing w:lineRule="exact" w:line="260"/>
        <w:ind w:left="440" w:right="6567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position w:val="11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q/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position w:val="11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b/>
          <w:i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i/>
          <w:spacing w:val="2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1213" w:right="2000" w:hanging="5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0.05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(5%)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=1.96(95%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/>
        <w:ind w:left="12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p=0.037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28"/>
        <w:ind w:left="1161" w:right="154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hout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1.96</w:t>
      </w:r>
      <w:r>
        <w:rPr>
          <w:rFonts w:cs="Times New Roman" w:hAnsi="Times New Roman" w:eastAsia="Times New Roman" w:ascii="Times New Roman"/>
          <w:spacing w:val="0"/>
          <w:w w:val="100"/>
          <w:position w:val="11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4"/>
          <w:szCs w:val="24"/>
        </w:rPr>
        <w:t>*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0.037(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0.037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0.05</w:t>
      </w:r>
      <w:r>
        <w:rPr>
          <w:rFonts w:cs="Times New Roman" w:hAnsi="Times New Roman" w:eastAsia="Times New Roman" w:ascii="Times New Roman"/>
          <w:spacing w:val="0"/>
          <w:w w:val="100"/>
          <w:position w:val="11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24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55.701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56</w:t>
      </w:r>
    </w:p>
    <w:p>
      <w:pPr>
        <w:rPr>
          <w:sz w:val="22"/>
          <w:szCs w:val="22"/>
        </w:rPr>
        <w:jc w:val="left"/>
        <w:spacing w:before="12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253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3.6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ndom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purpo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h.</w:t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645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3.7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58"/>
        <w:ind w:left="440" w:right="71"/>
        <w:sectPr>
          <w:pgNumType w:start="17"/>
          <w:pgMar w:footer="1038" w:header="0" w:top="1360" w:bottom="280" w:left="1720" w:right="1320"/>
          <w:footerReference w:type="default" r:id="rId27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7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RC)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r’s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</w:p>
    <w:p>
      <w:pPr>
        <w:rPr>
          <w:sz w:val="20"/>
          <w:szCs w:val="20"/>
        </w:rPr>
        <w:jc w:val="left"/>
        <w:spacing w:before="11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14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3.8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3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10,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fy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8"/>
        <w:ind w:left="440" w:right="8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401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3.9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4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79"/>
      </w:pPr>
      <w:r>
        <w:pict>
          <v:group style="position:absolute;margin-left:404.52pt;margin-top:117.623pt;width:134.65pt;height:0pt;mso-position-horizontal-relative:page;mso-position-vertical-relative:paragraph;z-index:-2508" coordorigin="8090,2352" coordsize="2693,0">
            <v:shape style="position:absolute;left:8090;top:2352;width:2693;height:0" coordorigin="8090,2352" coordsize="2693,0" path="m8090,2352l10783,2352e" filled="f" stroked="t" strokeweight="0.50001pt" strokecolor="#000000">
              <v:path arrowok="t"/>
            </v:shape>
            <w10:wrap type="none"/>
          </v:group>
        </w:pict>
      </w:r>
      <w:r>
        <w:pict>
          <v:group style="position:absolute;margin-left:404.52pt;margin-top:138.823pt;width:134.65pt;height:0pt;mso-position-horizontal-relative:page;mso-position-vertical-relative:paragraph;z-index:-2507" coordorigin="8090,2776" coordsize="2693,0">
            <v:shape style="position:absolute;left:8090;top:2776;width:2693;height:0" coordorigin="8090,2776" coordsize="2693,0" path="m8090,2776l10783,2776e" filled="f" stroked="t" strokeweight="0.49999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Cronb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0.763,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exact" w:line="260"/>
        <w:ind w:left="440" w:right="4549"/>
      </w:pPr>
      <w:r>
        <w:pict>
          <v:group style="position:absolute;margin-left:106.18pt;margin-top:84.7731pt;width:433.25pt;height:0.49999pt;mso-position-horizontal-relative:page;mso-position-vertical-relative:paragraph;z-index:-2506" coordorigin="2124,1695" coordsize="8665,10">
            <v:shape style="position:absolute;left:2129;top:1700;width:5954;height:0" coordorigin="2129,1700" coordsize="5954,0" path="m2129,1700l8083,1700e" filled="f" stroked="t" strokeweight="0.49999pt" strokecolor="#000000">
              <v:path arrowok="t"/>
            </v:shape>
            <v:shape style="position:absolute;left:8070;top:1700;width:8;height:0" coordorigin="8070,1700" coordsize="8,0" path="m8070,1700l8078,1700e" filled="f" stroked="t" strokeweight="0.49999pt" strokecolor="#000000">
              <v:path arrowok="t"/>
            </v:shape>
            <v:shape style="position:absolute;left:8079;top:1700;width:2705;height:0" coordorigin="8079,1700" coordsize="2705,0" path="m8079,1700l10784,1700e" filled="f" stroked="t" strokeweight="0.49999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3.1: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4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4" w:lineRule="exact" w:line="140"/>
      </w:pPr>
      <w:r>
        <w:rPr>
          <w:sz w:val="15"/>
          <w:szCs w:val="15"/>
        </w:rPr>
      </w:r>
    </w:p>
    <w:tbl>
      <w:tblPr>
        <w:tblW w:w="0" w:type="auto"/>
        <w:tblLook w:val="01E0"/>
        <w:jc w:val="left"/>
        <w:tblInd w:w="42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424" w:hRule="exact"/>
        </w:trPr>
        <w:tc>
          <w:tcPr>
            <w:tcW w:w="596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3"/>
              <w:ind w:left="60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4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-8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d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at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5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5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02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3"/>
              <w:ind w:left="33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b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h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'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5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h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682" w:hRule="exact"/>
        </w:trPr>
        <w:tc>
          <w:tcPr>
            <w:tcW w:w="596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60"/>
              <w:ind w:right="-23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ru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ur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9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nd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2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ho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3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b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6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2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cs="Times New Roman" w:hAnsi="Times New Roman" w:eastAsia="Times New Roman" w:ascii="Times New Roman"/>
                <w:spacing w:val="1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nt</w:t>
            </w:r>
          </w:p>
          <w:p>
            <w:pPr>
              <w:rPr>
                <w:sz w:val="13"/>
                <w:szCs w:val="13"/>
              </w:rPr>
              <w:jc w:val="left"/>
              <w:spacing w:before="6" w:lineRule="exact" w:line="120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26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position w:val="-1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dh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position w:val="-1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position w:val="-1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position w:val="-1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02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20"/>
                <w:szCs w:val="20"/>
              </w:rPr>
              <w:jc w:val="left"/>
              <w:spacing w:before="11"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3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.763</w:t>
            </w:r>
          </w:p>
        </w:tc>
      </w:tr>
    </w:tbl>
    <w:p>
      <w:pPr>
        <w:rPr>
          <w:sz w:val="15"/>
          <w:szCs w:val="15"/>
        </w:rPr>
        <w:jc w:val="left"/>
        <w:spacing w:before="6"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9"/>
        <w:ind w:left="440" w:right="590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hno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345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hno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og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545978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3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500" w:right="-56"/>
      </w:pP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4.1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sectPr>
          <w:pgMar w:header="0" w:footer="1038" w:top="1380" w:bottom="280" w:left="1720" w:right="1320"/>
          <w:pgSz w:w="12240" w:h="15840"/>
          <w:cols w:num="2" w:equalWidth="off">
            <w:col w:w="2166" w:space="1228"/>
            <w:col w:w="5806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’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alt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</w:pP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h.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1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87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 w:firstLine="6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102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rnout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</w:p>
    <w:p>
      <w:pPr>
        <w:rPr>
          <w:sz w:val="20"/>
          <w:szCs w:val="20"/>
        </w:rPr>
        <w:jc w:val="left"/>
        <w:spacing w:before="11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3286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4.3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  <w:sectPr>
          <w:type w:val="continuous"/>
          <w:pgSz w:w="12240" w:h="15840"/>
          <w:pgMar w:top="1380" w:bottom="280" w:left="1720" w:right="132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’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exact" w:line="260"/>
        <w:ind w:left="680"/>
      </w:pP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1: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og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aph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4" w:lineRule="exact" w:line="140"/>
      </w:pPr>
      <w:r>
        <w:rPr>
          <w:sz w:val="15"/>
          <w:szCs w:val="15"/>
        </w:rPr>
      </w:r>
    </w:p>
    <w:tbl>
      <w:tblPr>
        <w:tblW w:w="0" w:type="auto"/>
        <w:tblLook w:val="01E0"/>
        <w:jc w:val="left"/>
        <w:tblInd w:w="12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404" w:hRule="exact"/>
        </w:trPr>
        <w:tc>
          <w:tcPr>
            <w:tcW w:w="4309" w:type="dxa"/>
            <w:gridSpan w:val="2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215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8"/>
              <w:ind w:left="365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q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50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8"/>
              <w:ind w:left="705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(</w:t>
            </w:r>
            <w:r>
              <w:rPr>
                <w:rFonts w:cs="Times New Roman" w:hAnsi="Times New Roman" w:eastAsia="Times New Roman" w:ascii="Times New Roman"/>
                <w:b/>
                <w:spacing w:val="-8"/>
                <w:w w:val="100"/>
                <w:sz w:val="24"/>
                <w:szCs w:val="24"/>
              </w:rPr>
              <w:t>%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22" w:hRule="exact"/>
        </w:trPr>
        <w:tc>
          <w:tcPr>
            <w:tcW w:w="2551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5"/>
              <w:ind w:left="92"/>
            </w:pP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d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58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1"/>
              <w:ind w:left="44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</w:t>
            </w:r>
          </w:p>
        </w:tc>
        <w:tc>
          <w:tcPr>
            <w:tcW w:w="2157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1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</w:t>
            </w:r>
          </w:p>
        </w:tc>
        <w:tc>
          <w:tcPr>
            <w:tcW w:w="250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1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2.0</w:t>
            </w:r>
          </w:p>
        </w:tc>
      </w:tr>
      <w:tr>
        <w:trPr>
          <w:trHeight w:val="316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442"/>
            </w:pPr>
            <w:r>
              <w:rPr>
                <w:rFonts w:cs="Times New Roman" w:hAnsi="Times New Roman" w:eastAsia="Times New Roman" w:ascii="Times New Roman"/>
                <w:spacing w:val="-6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100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98.0</w:t>
            </w:r>
          </w:p>
        </w:tc>
      </w:tr>
      <w:tr>
        <w:trPr>
          <w:trHeight w:val="414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442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102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100</w:t>
            </w:r>
          </w:p>
        </w:tc>
      </w:tr>
      <w:tr>
        <w:trPr>
          <w:trHeight w:val="414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7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92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ge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9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29"/>
                <w:w w:val="100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3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44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3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14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3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13.7</w:t>
            </w:r>
          </w:p>
        </w:tc>
      </w:tr>
      <w:tr>
        <w:trPr>
          <w:trHeight w:val="314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44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17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63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61.8</w:t>
            </w:r>
          </w:p>
        </w:tc>
      </w:tr>
      <w:tr>
        <w:trPr>
          <w:trHeight w:val="318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44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49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19.6</w:t>
            </w:r>
          </w:p>
        </w:tc>
      </w:tr>
      <w:tr>
        <w:trPr>
          <w:trHeight w:val="318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44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50+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4.9</w:t>
            </w:r>
          </w:p>
        </w:tc>
      </w:tr>
      <w:tr>
        <w:trPr>
          <w:trHeight w:val="334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442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102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100</w:t>
            </w:r>
          </w:p>
        </w:tc>
      </w:tr>
      <w:tr>
        <w:trPr>
          <w:trHeight w:val="338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9"/>
              <w:ind w:left="92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tal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tat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5"/>
              <w:ind w:left="44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5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87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5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85.3</w:t>
            </w:r>
          </w:p>
        </w:tc>
      </w:tr>
      <w:tr>
        <w:trPr>
          <w:trHeight w:val="316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44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7.8</w:t>
            </w:r>
          </w:p>
        </w:tc>
      </w:tr>
      <w:tr>
        <w:trPr>
          <w:trHeight w:val="316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442"/>
            </w:pPr>
            <w:r>
              <w:rPr>
                <w:rFonts w:cs="Times New Roman" w:hAnsi="Times New Roman" w:eastAsia="Times New Roman" w:ascii="Times New Roman"/>
                <w:spacing w:val="-11"/>
                <w:w w:val="100"/>
                <w:sz w:val="24"/>
                <w:szCs w:val="24"/>
              </w:rPr>
              <w:t>W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w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2.0</w:t>
            </w:r>
          </w:p>
        </w:tc>
      </w:tr>
      <w:tr>
        <w:trPr>
          <w:trHeight w:val="318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44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4.9</w:t>
            </w:r>
          </w:p>
        </w:tc>
      </w:tr>
      <w:tr>
        <w:trPr>
          <w:trHeight w:val="336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442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102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100</w:t>
            </w:r>
          </w:p>
        </w:tc>
      </w:tr>
      <w:tr>
        <w:trPr>
          <w:trHeight w:val="336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9"/>
              <w:ind w:left="92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on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5"/>
              <w:ind w:left="44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ud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s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5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87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9"/>
              <w:ind w:left="705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85.3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14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44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rs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15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14.7</w:t>
            </w:r>
          </w:p>
        </w:tc>
      </w:tr>
      <w:tr>
        <w:trPr>
          <w:trHeight w:val="378" w:hRule="exact"/>
        </w:trPr>
        <w:tc>
          <w:tcPr>
            <w:tcW w:w="2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442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21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36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102</w:t>
            </w:r>
          </w:p>
        </w:tc>
        <w:tc>
          <w:tcPr>
            <w:tcW w:w="25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7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100</w:t>
            </w:r>
          </w:p>
        </w:tc>
      </w:tr>
    </w:tbl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tbl>
      <w:tblPr>
        <w:tblW w:w="0" w:type="auto"/>
        <w:tblLook w:val="01E0"/>
        <w:jc w:val="left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382" w:hRule="exact"/>
        </w:trPr>
        <w:tc>
          <w:tcPr>
            <w:tcW w:w="28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112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at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at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h</w:t>
            </w:r>
            <w:r>
              <w:rPr>
                <w:rFonts w:cs="Times New Roman" w:hAnsi="Times New Roman" w:eastAsia="Times New Roman" w:ascii="Times New Roman"/>
                <w:b/>
                <w:spacing w:val="5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69"/>
              <w:ind w:left="17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v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e</w:t>
            </w:r>
          </w:p>
        </w:tc>
        <w:tc>
          <w:tcPr>
            <w:tcW w:w="15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69"/>
              <w:ind w:left="13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55</w:t>
            </w:r>
          </w:p>
        </w:tc>
        <w:tc>
          <w:tcPr>
            <w:tcW w:w="288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69"/>
              <w:ind w:left="1030" w:right="1358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53.9</w:t>
            </w:r>
          </w:p>
        </w:tc>
      </w:tr>
      <w:tr>
        <w:trPr>
          <w:trHeight w:val="316" w:hRule="exact"/>
        </w:trPr>
        <w:tc>
          <w:tcPr>
            <w:tcW w:w="28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71"/>
            </w:pP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B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fr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nd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/</w:t>
            </w:r>
            <w:r>
              <w:rPr>
                <w:rFonts w:cs="Times New Roman" w:hAnsi="Times New Roman" w:eastAsia="Times New Roman" w:ascii="Times New Roman"/>
                <w:spacing w:val="-5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rl</w:t>
            </w:r>
          </w:p>
        </w:tc>
        <w:tc>
          <w:tcPr>
            <w:tcW w:w="15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3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</w:t>
            </w:r>
          </w:p>
        </w:tc>
        <w:tc>
          <w:tcPr>
            <w:tcW w:w="288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"/>
              <w:ind w:left="1031" w:right="147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3.9</w:t>
            </w:r>
          </w:p>
        </w:tc>
      </w:tr>
      <w:tr>
        <w:trPr>
          <w:trHeight w:val="316" w:hRule="exact"/>
        </w:trPr>
        <w:tc>
          <w:tcPr>
            <w:tcW w:w="28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71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fr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nd</w:t>
            </w:r>
          </w:p>
        </w:tc>
        <w:tc>
          <w:tcPr>
            <w:tcW w:w="15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3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</w:t>
            </w:r>
          </w:p>
        </w:tc>
        <w:tc>
          <w:tcPr>
            <w:tcW w:w="288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"/>
              <w:ind w:left="1031" w:right="147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5.9</w:t>
            </w:r>
          </w:p>
        </w:tc>
      </w:tr>
      <w:tr>
        <w:trPr>
          <w:trHeight w:val="318" w:hRule="exact"/>
        </w:trPr>
        <w:tc>
          <w:tcPr>
            <w:tcW w:w="28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71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hbor</w:t>
            </w:r>
          </w:p>
        </w:tc>
        <w:tc>
          <w:tcPr>
            <w:tcW w:w="15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3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25</w:t>
            </w:r>
          </w:p>
        </w:tc>
        <w:tc>
          <w:tcPr>
            <w:tcW w:w="288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"/>
              <w:ind w:left="1031" w:right="135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24.5</w:t>
            </w:r>
          </w:p>
        </w:tc>
      </w:tr>
      <w:tr>
        <w:trPr>
          <w:trHeight w:val="318" w:hRule="exact"/>
        </w:trPr>
        <w:tc>
          <w:tcPr>
            <w:tcW w:w="28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171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nkno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w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</w:t>
            </w:r>
          </w:p>
        </w:tc>
        <w:tc>
          <w:tcPr>
            <w:tcW w:w="15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"/>
              <w:ind w:left="13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12</w:t>
            </w:r>
          </w:p>
        </w:tc>
        <w:tc>
          <w:tcPr>
            <w:tcW w:w="288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9"/>
              <w:ind w:left="1030" w:right="1367"/>
            </w:pP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1.8</w:t>
            </w:r>
          </w:p>
        </w:tc>
      </w:tr>
      <w:tr>
        <w:trPr>
          <w:trHeight w:val="316" w:hRule="exact"/>
        </w:trPr>
        <w:tc>
          <w:tcPr>
            <w:tcW w:w="284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72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71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h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kno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w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</w:t>
            </w:r>
          </w:p>
        </w:tc>
        <w:tc>
          <w:tcPr>
            <w:tcW w:w="155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3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102</w:t>
            </w:r>
          </w:p>
        </w:tc>
        <w:tc>
          <w:tcPr>
            <w:tcW w:w="288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"/>
              <w:ind w:left="1031" w:right="141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100</w:t>
            </w:r>
          </w:p>
        </w:tc>
      </w:tr>
      <w:tr>
        <w:trPr>
          <w:trHeight w:val="340" w:hRule="exact"/>
        </w:trPr>
        <w:tc>
          <w:tcPr>
            <w:tcW w:w="2842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/>
        </w:tc>
        <w:tc>
          <w:tcPr>
            <w:tcW w:w="1722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"/>
              <w:ind w:left="171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1558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/>
        </w:tc>
        <w:tc>
          <w:tcPr>
            <w:tcW w:w="288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</w:tr>
    </w:tbl>
    <w:p>
      <w:pPr>
        <w:rPr>
          <w:sz w:val="19"/>
          <w:szCs w:val="19"/>
        </w:rPr>
        <w:jc w:val="left"/>
        <w:spacing w:before="6" w:lineRule="exact" w:line="180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/>
        <w:ind w:left="68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4.3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58"/>
        <w:ind w:left="680" w:right="74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groups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" w:lineRule="auto" w:line="358"/>
        <w:ind w:left="680" w:right="77"/>
        <w:sectPr>
          <w:pgMar w:header="0" w:footer="1038" w:top="1360" w:bottom="280" w:left="148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49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50+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exact" w:line="260"/>
        <w:ind w:left="440"/>
      </w:pPr>
      <w:r>
        <w:pict>
          <v:group style="position:absolute;margin-left:97.775pt;margin-top:33.5531pt;width:452.255pt;height:0.5pt;mso-position-horizontal-relative:page;mso-position-vertical-relative:paragraph;z-index:-2505" coordorigin="1956,671" coordsize="9045,10">
            <v:shape style="position:absolute;left:1961;top:676;width:20;height:0" coordorigin="1961,676" coordsize="20,0" path="m1961,676l1981,676e" filled="f" stroked="t" strokeweight="0.5pt" strokecolor="#000000">
              <v:path arrowok="t"/>
            </v:shape>
            <v:shape style="position:absolute;left:1981;top:676;width:2721;height:0" coordorigin="1981,676" coordsize="2721,0" path="m1981,676l4702,676e" filled="f" stroked="t" strokeweight="0.5pt" strokecolor="#000000">
              <v:path arrowok="t"/>
            </v:shape>
            <v:shape style="position:absolute;left:4702;top:676;width:8;height:0" coordorigin="4702,676" coordsize="8,0" path="m4702,676l4710,676e" filled="f" stroked="t" strokeweight="0.5pt" strokecolor="#000000">
              <v:path arrowok="t"/>
            </v:shape>
            <v:shape style="position:absolute;left:4710;top:676;width:1537;height:0" coordorigin="4710,676" coordsize="1537,0" path="m4710,676l6246,676e" filled="f" stroked="t" strokeweight="0.5pt" strokecolor="#000000">
              <v:path arrowok="t"/>
            </v:shape>
            <v:shape style="position:absolute;left:6246;top:676;width:8;height:0" coordorigin="6246,676" coordsize="8,0" path="m6246,676l6254,676e" filled="f" stroked="t" strokeweight="0.5pt" strokecolor="#000000">
              <v:path arrowok="t"/>
            </v:shape>
            <v:shape style="position:absolute;left:6254;top:676;width:1653;height:0" coordorigin="6254,676" coordsize="1653,0" path="m6254,676l7907,676e" filled="f" stroked="t" strokeweight="0.5pt" strokecolor="#000000">
              <v:path arrowok="t"/>
            </v:shape>
            <v:shape style="position:absolute;left:7907;top:676;width:8;height:0" coordorigin="7907,676" coordsize="8,0" path="m7907,676l7915,676e" filled="f" stroked="t" strokeweight="0.5pt" strokecolor="#000000">
              <v:path arrowok="t"/>
            </v:shape>
            <v:shape style="position:absolute;left:7915;top:676;width:1585;height:0" coordorigin="7915,676" coordsize="1585,0" path="m7915,676l9499,676e" filled="f" stroked="t" strokeweight="0.5pt" strokecolor="#000000">
              <v:path arrowok="t"/>
            </v:shape>
            <v:shape style="position:absolute;left:9499;top:676;width:8;height:0" coordorigin="9499,676" coordsize="8,0" path="m9499,676l9507,676e" filled="f" stroked="t" strokeweight="0.5pt" strokecolor="#000000">
              <v:path arrowok="t"/>
            </v:shape>
            <v:shape style="position:absolute;left:9507;top:676;width:1468;height:0" coordorigin="9507,676" coordsize="1468,0" path="m9507,676l10976,676e" filled="f" stroked="t" strokeweight="0.5pt" strokecolor="#000000">
              <v:path arrowok="t"/>
            </v:shape>
            <v:shape style="position:absolute;left:10976;top:676;width:20;height:0" coordorigin="10976,676" coordsize="20,0" path="m10976,676l10996,676e" filled="f" stroked="t" strokeweight="0.5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2: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oup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6" w:lineRule="exact" w:line="100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Rule="exact" w:line="200"/>
        <w:sectPr>
          <w:pgMar w:header="0" w:footer="1038" w:top="1360" w:bottom="280" w:left="1720" w:right="1060"/>
          <w:pgSz w:w="12240" w:h="15840"/>
        </w:sectPr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exact" w:line="260"/>
        <w:ind w:left="268" w:right="-56"/>
      </w:pP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9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9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                 </w:t>
      </w:r>
      <w:r>
        <w:rPr>
          <w:rFonts w:cs="Times New Roman" w:hAnsi="Times New Roman" w:eastAsia="Times New Roman" w:ascii="Times New Roman"/>
          <w:b/>
          <w:spacing w:val="17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33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-8"/>
          <w:w w:val="100"/>
          <w:position w:val="-1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8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exact" w:line="260"/>
        <w:sectPr>
          <w:type w:val="continuous"/>
          <w:pgSz w:w="12240" w:h="15840"/>
          <w:pgMar w:top="1380" w:bottom="280" w:left="1720" w:right="1060"/>
          <w:cols w:num="2" w:equalWidth="off">
            <w:col w:w="7322" w:space="477"/>
            <w:col w:w="1661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tbl>
      <w:tblPr>
        <w:tblW w:w="0" w:type="auto"/>
        <w:tblLook w:val="01E0"/>
        <w:jc w:val="left"/>
        <w:tblInd w:w="26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94" w:hRule="exact"/>
        </w:trPr>
        <w:tc>
          <w:tcPr>
            <w:tcW w:w="3697" w:type="dxa"/>
            <w:gridSpan w:val="2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53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tabs>
                <w:tab w:pos="5280" w:val="left"/>
              </w:tabs>
              <w:jc w:val="left"/>
              <w:spacing w:before="5"/>
              <w:ind w:left="588"/>
            </w:pPr>
            <w:r>
              <w:rPr>
                <w:rFonts w:cs="Times New Roman" w:hAnsi="Times New Roman" w:eastAsia="Times New Roman" w:ascii="Times New Roman"/>
                <w:b/>
                <w:sz w:val="24"/>
                <w:szCs w:val="24"/>
              </w:rPr>
            </w:r>
            <w:r>
              <w:rPr>
                <w:rFonts w:cs="Times New Roman" w:hAnsi="Times New Roman" w:eastAsia="Times New Roman" w:ascii="Times New Roman"/>
                <w:b/>
                <w:sz w:val="24"/>
                <w:szCs w:val="24"/>
                <w:u w:val="single" w:color="000000"/>
              </w:rPr>
              <w:t>                           </w:t>
            </w:r>
            <w:r>
              <w:rPr>
                <w:rFonts w:cs="Times New Roman" w:hAnsi="Times New Roman" w:eastAsia="Times New Roman" w:ascii="Times New Roman"/>
                <w:b/>
                <w:spacing w:val="21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21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21"/>
                <w:sz w:val="24"/>
                <w:szCs w:val="24"/>
              </w:rPr>
            </w:r>
            <w:r>
              <w:rPr>
                <w:rFonts w:cs="Times New Roman" w:hAnsi="Times New Roman" w:eastAsia="Times New Roman" w:ascii="Times New Roman"/>
                <w:b/>
                <w:spacing w:val="-4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  <w:u w:val="single" w:color="000000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  <w:u w:val="single" w:color="00000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  <w:u w:val="single" w:color="000000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       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  <w:u w:val="single" w:color="000000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  <w:u w:val="single" w:color="000000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l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  <w:u w:val="single" w:color="000000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  <w:tab/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  <w:u w:val="single" w:color="000000"/>
              </w:rPr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470" w:hRule="exact"/>
        </w:trPr>
        <w:tc>
          <w:tcPr>
            <w:tcW w:w="22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60"/>
              <w:ind w:left="11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4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60"/>
              <w:ind w:left="504" w:right="67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14</w:t>
            </w:r>
          </w:p>
        </w:tc>
        <w:tc>
          <w:tcPr>
            <w:tcW w:w="53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60"/>
              <w:ind w:lef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13.7</w:t>
            </w:r>
          </w:p>
        </w:tc>
      </w:tr>
      <w:tr>
        <w:trPr>
          <w:trHeight w:val="530" w:hRule="exact"/>
        </w:trPr>
        <w:tc>
          <w:tcPr>
            <w:tcW w:w="22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1"/>
                <w:szCs w:val="11"/>
              </w:rPr>
              <w:jc w:val="left"/>
              <w:spacing w:before="3" w:lineRule="exact" w:line="100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11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17</w:t>
            </w:r>
          </w:p>
        </w:tc>
        <w:tc>
          <w:tcPr>
            <w:tcW w:w="14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1"/>
                <w:szCs w:val="11"/>
              </w:rPr>
              <w:jc w:val="left"/>
              <w:spacing w:before="3" w:lineRule="exact" w:line="100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504" w:right="67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63</w:t>
            </w:r>
          </w:p>
        </w:tc>
        <w:tc>
          <w:tcPr>
            <w:tcW w:w="53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380"/>
              <w:ind w:lef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2"/>
                <w:sz w:val="24"/>
                <w:szCs w:val="24"/>
              </w:rPr>
              <w:t>61.8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2"/>
                <w:sz w:val="24"/>
                <w:szCs w:val="24"/>
              </w:rPr>
              <w:t>                   </w:t>
            </w:r>
            <w:r>
              <w:rPr>
                <w:rFonts w:cs="Times New Roman" w:hAnsi="Times New Roman" w:eastAsia="Times New Roman" w:ascii="Times New Roman"/>
                <w:spacing w:val="37"/>
                <w:w w:val="100"/>
                <w:position w:val="-2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3"/>
                <w:sz w:val="24"/>
                <w:szCs w:val="24"/>
              </w:rPr>
              <w:t>75.5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3"/>
                <w:sz w:val="24"/>
                <w:szCs w:val="24"/>
              </w:rPr>
              <w:t>                  </w:t>
            </w:r>
            <w:r>
              <w:rPr>
                <w:rFonts w:cs="Times New Roman" w:hAnsi="Times New Roman" w:eastAsia="Times New Roman" w:ascii="Times New Roman"/>
                <w:spacing w:val="32"/>
                <w:w w:val="100"/>
                <w:position w:val="13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3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532" w:hRule="exact"/>
        </w:trPr>
        <w:tc>
          <w:tcPr>
            <w:tcW w:w="22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1"/>
                <w:szCs w:val="11"/>
              </w:rPr>
              <w:jc w:val="left"/>
              <w:spacing w:before="5" w:lineRule="exact" w:line="100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11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49</w:t>
            </w:r>
          </w:p>
        </w:tc>
        <w:tc>
          <w:tcPr>
            <w:tcW w:w="14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1"/>
                <w:szCs w:val="11"/>
              </w:rPr>
              <w:jc w:val="left"/>
              <w:spacing w:before="5" w:lineRule="exact" w:line="100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504" w:right="67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</w:t>
            </w:r>
          </w:p>
        </w:tc>
        <w:tc>
          <w:tcPr>
            <w:tcW w:w="53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1"/>
                <w:szCs w:val="11"/>
              </w:rPr>
              <w:jc w:val="left"/>
              <w:spacing w:before="5" w:lineRule="exact" w:line="100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19.6</w:t>
            </w:r>
          </w:p>
        </w:tc>
      </w:tr>
      <w:tr>
        <w:trPr>
          <w:trHeight w:val="510" w:hRule="exact"/>
        </w:trPr>
        <w:tc>
          <w:tcPr>
            <w:tcW w:w="22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1"/>
                <w:szCs w:val="11"/>
              </w:rPr>
              <w:jc w:val="left"/>
              <w:spacing w:before="5" w:lineRule="exact" w:line="100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110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50+</w:t>
            </w:r>
          </w:p>
        </w:tc>
        <w:tc>
          <w:tcPr>
            <w:tcW w:w="14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1"/>
                <w:szCs w:val="11"/>
              </w:rPr>
              <w:jc w:val="left"/>
              <w:spacing w:before="5" w:lineRule="exact" w:line="100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504" w:right="79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</w:t>
            </w:r>
          </w:p>
        </w:tc>
        <w:tc>
          <w:tcPr>
            <w:tcW w:w="53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lineRule="exact" w:line="380"/>
              <w:ind w:lef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3"/>
                <w:sz w:val="24"/>
                <w:szCs w:val="24"/>
              </w:rPr>
              <w:t>4.9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3"/>
                <w:sz w:val="24"/>
                <w:szCs w:val="24"/>
              </w:rPr>
              <w:t>                     </w:t>
            </w:r>
            <w:r>
              <w:rPr>
                <w:rFonts w:cs="Times New Roman" w:hAnsi="Times New Roman" w:eastAsia="Times New Roman" w:ascii="Times New Roman"/>
                <w:spacing w:val="37"/>
                <w:w w:val="100"/>
                <w:position w:val="-3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3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3"/>
                <w:sz w:val="24"/>
                <w:szCs w:val="24"/>
              </w:rPr>
              <w:t>                       </w:t>
            </w:r>
            <w:r>
              <w:rPr>
                <w:rFonts w:cs="Times New Roman" w:hAnsi="Times New Roman" w:eastAsia="Times New Roman" w:ascii="Times New Roman"/>
                <w:spacing w:val="32"/>
                <w:w w:val="100"/>
                <w:position w:val="13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13"/>
                <w:sz w:val="24"/>
                <w:szCs w:val="24"/>
              </w:rPr>
              <w:t>24.5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val="605" w:hRule="exact"/>
        </w:trPr>
        <w:tc>
          <w:tcPr>
            <w:tcW w:w="220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3"/>
                <w:szCs w:val="13"/>
              </w:rPr>
              <w:jc w:val="left"/>
              <w:spacing w:before="8" w:lineRule="exact" w:line="120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1105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14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3"/>
                <w:szCs w:val="13"/>
              </w:rPr>
              <w:jc w:val="left"/>
              <w:spacing w:before="8" w:lineRule="exact" w:line="120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504" w:right="55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102</w:t>
            </w:r>
          </w:p>
        </w:tc>
        <w:tc>
          <w:tcPr>
            <w:tcW w:w="533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93"/>
              <w:ind w:lef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4"/>
                <w:sz w:val="24"/>
                <w:szCs w:val="24"/>
              </w:rPr>
              <w:t>100.0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4"/>
                <w:sz w:val="24"/>
                <w:szCs w:val="24"/>
              </w:rPr>
              <w:t>                 </w:t>
            </w:r>
            <w:r>
              <w:rPr>
                <w:rFonts w:cs="Times New Roman" w:hAnsi="Times New Roman" w:eastAsia="Times New Roman" w:ascii="Times New Roman"/>
                <w:spacing w:val="37"/>
                <w:w w:val="100"/>
                <w:position w:val="-4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  <w:t>75.5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  <w:t>                  </w:t>
            </w:r>
            <w:r>
              <w:rPr>
                <w:rFonts w:cs="Times New Roman" w:hAnsi="Times New Roman" w:eastAsia="Times New Roman" w:ascii="Times New Roman"/>
                <w:spacing w:val="32"/>
                <w:w w:val="100"/>
                <w:position w:val="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  <w:t>24.5</w:t>
            </w:r>
          </w:p>
        </w:tc>
      </w:tr>
    </w:tbl>
    <w:p>
      <w:pPr>
        <w:rPr>
          <w:sz w:val="18"/>
          <w:szCs w:val="18"/>
        </w:rPr>
        <w:jc w:val="left"/>
        <w:spacing w:before="3" w:lineRule="exact" w:line="180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9"/>
        <w:ind w:left="440" w:right="437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4.4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332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/>
        <w:ind w:left="440" w:right="785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16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45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9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tbl>
      <w:tblPr>
        <w:tblW w:w="0" w:type="auto"/>
        <w:tblLook w:val="01E0"/>
        <w:jc w:val="left"/>
        <w:tblInd w:w="15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524" w:hRule="exact"/>
        </w:trPr>
        <w:tc>
          <w:tcPr>
            <w:tcW w:w="291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8"/>
              <w:ind w:left="40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ge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2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9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29"/>
                <w:w w:val="100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57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23"/>
              <w:ind w:left="863"/>
            </w:pP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EP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3704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8"/>
              <w:ind w:left="587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4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EP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458" w:hRule="exact"/>
        </w:trPr>
        <w:tc>
          <w:tcPr>
            <w:tcW w:w="291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1"/>
              <w:ind w:left="300"/>
            </w:pP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57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56"/>
              <w:ind w:left="825" w:right="155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</w:t>
            </w:r>
          </w:p>
        </w:tc>
        <w:tc>
          <w:tcPr>
            <w:tcW w:w="3704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51"/>
              <w:ind w:left="58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10</w:t>
            </w:r>
          </w:p>
        </w:tc>
      </w:tr>
      <w:tr>
        <w:trPr>
          <w:trHeight w:val="512" w:hRule="exact"/>
        </w:trPr>
        <w:tc>
          <w:tcPr>
            <w:tcW w:w="2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3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17</w:t>
            </w:r>
          </w:p>
        </w:tc>
        <w:tc>
          <w:tcPr>
            <w:tcW w:w="257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825" w:right="143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48</w:t>
            </w:r>
          </w:p>
        </w:tc>
        <w:tc>
          <w:tcPr>
            <w:tcW w:w="37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58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15</w:t>
            </w:r>
          </w:p>
        </w:tc>
      </w:tr>
      <w:tr>
        <w:trPr>
          <w:trHeight w:val="510" w:hRule="exact"/>
        </w:trPr>
        <w:tc>
          <w:tcPr>
            <w:tcW w:w="2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3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49</w:t>
            </w:r>
          </w:p>
        </w:tc>
        <w:tc>
          <w:tcPr>
            <w:tcW w:w="257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825" w:right="143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</w:t>
            </w:r>
          </w:p>
        </w:tc>
        <w:tc>
          <w:tcPr>
            <w:tcW w:w="37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58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</w:t>
            </w:r>
          </w:p>
        </w:tc>
      </w:tr>
      <w:tr>
        <w:trPr>
          <w:trHeight w:val="510" w:hRule="exact"/>
        </w:trPr>
        <w:tc>
          <w:tcPr>
            <w:tcW w:w="29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3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30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50+</w:t>
            </w:r>
          </w:p>
        </w:tc>
        <w:tc>
          <w:tcPr>
            <w:tcW w:w="257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3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825" w:right="155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</w:t>
            </w:r>
          </w:p>
        </w:tc>
        <w:tc>
          <w:tcPr>
            <w:tcW w:w="37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3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58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</w:t>
            </w:r>
          </w:p>
        </w:tc>
      </w:tr>
      <w:tr>
        <w:trPr>
          <w:trHeight w:val="573" w:hRule="exact"/>
        </w:trPr>
        <w:tc>
          <w:tcPr>
            <w:tcW w:w="291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300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257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825" w:right="143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70</w:t>
            </w:r>
          </w:p>
        </w:tc>
        <w:tc>
          <w:tcPr>
            <w:tcW w:w="3704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Rule="exact" w:line="100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58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32</w:t>
            </w:r>
          </w:p>
        </w:tc>
      </w:tr>
    </w:tbl>
    <w:p>
      <w:pPr>
        <w:sectPr>
          <w:type w:val="continuous"/>
          <w:pgSz w:w="12240" w:h="15840"/>
          <w:pgMar w:top="1380" w:bottom="280" w:left="1720" w:right="1060"/>
        </w:sectPr>
      </w:pP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exact" w:line="260"/>
        <w:ind w:left="440"/>
      </w:pPr>
      <w:r>
        <w:pict>
          <v:group style="position:absolute;margin-left:106.37pt;margin-top:35.5531pt;width:455.66pt;height:0.5pt;mso-position-horizontal-relative:page;mso-position-vertical-relative:paragraph;z-index:-2500" coordorigin="2127,711" coordsize="9113,10">
            <v:shape style="position:absolute;left:2132;top:716;width:20;height:0" coordorigin="2132,716" coordsize="20,0" path="m2132,716l2152,716e" filled="f" stroked="t" strokeweight="0.5pt" strokecolor="#000000">
              <v:path arrowok="t"/>
            </v:shape>
            <v:shape style="position:absolute;left:2152;top:716;width:2853;height:0" coordorigin="2152,716" coordsize="2853,0" path="m2152,716l5005,716e" filled="f" stroked="t" strokeweight="0.5pt" strokecolor="#000000">
              <v:path arrowok="t"/>
            </v:shape>
            <v:shape style="position:absolute;left:5006;top:716;width:8;height:0" coordorigin="5006,716" coordsize="8,0" path="m5006,716l5014,716e" filled="f" stroked="t" strokeweight="0.5pt" strokecolor="#000000">
              <v:path arrowok="t"/>
            </v:shape>
            <v:shape style="position:absolute;left:5014;top:716;width:2333;height:0" coordorigin="5014,716" coordsize="2333,0" path="m5014,716l7347,716e" filled="f" stroked="t" strokeweight="0.5pt" strokecolor="#000000">
              <v:path arrowok="t"/>
            </v:shape>
            <v:shape style="position:absolute;left:7347;top:716;width:8;height:0" coordorigin="7347,716" coordsize="8,0" path="m7347,716l7355,716e" filled="f" stroked="t" strokeweight="0.5pt" strokecolor="#000000">
              <v:path arrowok="t"/>
            </v:shape>
            <v:shape style="position:absolute;left:7355;top:716;width:1253;height:0" coordorigin="7355,716" coordsize="1253,0" path="m7355,716l8607,716e" filled="f" stroked="t" strokeweight="0.5pt" strokecolor="#000000">
              <v:path arrowok="t"/>
            </v:shape>
            <v:shape style="position:absolute;left:8607;top:716;width:8;height:0" coordorigin="8607,716" coordsize="8,0" path="m8607,716l8615,716e" filled="f" stroked="t" strokeweight="0.5pt" strokecolor="#000000">
              <v:path arrowok="t"/>
            </v:shape>
            <v:shape style="position:absolute;left:8615;top:716;width:2601;height:0" coordorigin="8615,716" coordsize="2601,0" path="m8615,716l11216,716e" filled="f" stroked="t" strokeweight="0.5pt" strokecolor="#000000">
              <v:path arrowok="t"/>
            </v:shape>
            <v:shape style="position:absolute;left:11216;top:716;width:20;height:0" coordorigin="11216,716" coordsize="20,0" path="m11216,716l11236,716e" filled="f" stroked="t" strokeweight="0.5pt" strokecolor="#000000">
              <v:path arrowok="t"/>
            </v:shape>
            <w10:wrap type="none"/>
          </v:group>
        </w:pict>
      </w:r>
      <w:r>
        <w:pict>
          <v:group style="position:absolute;margin-left:251.03pt;margin-top:57.5531pt;width:116.545pt;height:0.5pt;mso-position-horizontal-relative:page;mso-position-vertical-relative:paragraph;z-index:-2499" coordorigin="5021,1151" coordsize="2331,10">
            <v:shape style="position:absolute;left:5026;top:1156;width:1061;height:0" coordorigin="5026,1156" coordsize="1061,0" path="m5026,1156l6086,1156e" filled="f" stroked="t" strokeweight="0.5pt" strokecolor="#000000">
              <v:path arrowok="t"/>
            </v:shape>
            <v:shape style="position:absolute;left:6094;top:1156;width:1253;height:0" coordorigin="6094,1156" coordsize="1253,0" path="m6094,1156l7347,1156e" filled="f" stroked="t" strokeweight="0.5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oup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6"/>
          <w:szCs w:val="16"/>
        </w:rPr>
        <w:jc w:val="left"/>
        <w:spacing w:lineRule="exact" w:line="160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exact" w:line="260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9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     </w:t>
      </w:r>
      <w:r>
        <w:rPr>
          <w:rFonts w:cs="Times New Roman" w:hAnsi="Times New Roman" w:eastAsia="Times New Roman" w:ascii="Times New Roman"/>
          <w:b/>
          <w:spacing w:val="4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-5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b/>
          <w:spacing w:val="5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     </w:t>
      </w:r>
      <w:r>
        <w:rPr>
          <w:rFonts w:cs="Times New Roman" w:hAnsi="Times New Roman" w:eastAsia="Times New Roman" w:ascii="Times New Roman"/>
          <w:b/>
          <w:spacing w:val="18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-1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7"/>
          <w:szCs w:val="7"/>
        </w:rPr>
        <w:jc w:val="left"/>
        <w:spacing w:before="6" w:lineRule="exact" w:line="60"/>
      </w:pPr>
      <w:r>
        <w:rPr>
          <w:sz w:val="7"/>
          <w:szCs w:val="7"/>
        </w:rPr>
      </w:r>
    </w:p>
    <w:tbl>
      <w:tblPr>
        <w:tblW w:w="0" w:type="auto"/>
        <w:tblLook w:val="01E0"/>
        <w:jc w:val="left"/>
        <w:tblInd w:w="40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518" w:hRule="exact"/>
        </w:trPr>
        <w:tc>
          <w:tcPr>
            <w:tcW w:w="6146" w:type="dxa"/>
            <w:gridSpan w:val="4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89"/>
              <w:ind w:left="2913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           </w:t>
            </w:r>
            <w:r>
              <w:rPr>
                <w:rFonts w:cs="Times New Roman" w:hAnsi="Times New Roman" w:eastAsia="Times New Roman" w:ascii="Times New Roman"/>
                <w:spacing w:val="8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25"/>
                <w:w w:val="100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s</w:t>
            </w:r>
          </w:p>
        </w:tc>
        <w:tc>
          <w:tcPr>
            <w:tcW w:w="2950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69"/>
              <w:ind w:left="369"/>
            </w:pPr>
            <w:r>
              <w:rPr>
                <w:rFonts w:cs="Times New Roman" w:hAnsi="Times New Roman" w:eastAsia="Times New Roman" w:ascii="Times New Roman"/>
                <w:b/>
                <w:spacing w:val="4"/>
                <w:w w:val="100"/>
                <w:sz w:val="24"/>
                <w:szCs w:val="24"/>
              </w:rPr>
              <w:t>(</w:t>
            </w:r>
            <w:r>
              <w:rPr>
                <w:rFonts w:cs="Times New Roman" w:hAnsi="Times New Roman" w:eastAsia="Times New Roman" w:ascii="Times New Roman"/>
                <w:b/>
                <w:spacing w:val="-8"/>
                <w:w w:val="100"/>
                <w:sz w:val="24"/>
                <w:szCs w:val="24"/>
              </w:rPr>
              <w:t>%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996" w:hRule="exact"/>
        </w:trPr>
        <w:tc>
          <w:tcPr>
            <w:tcW w:w="1843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before="19"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21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73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2"/>
                <w:szCs w:val="22"/>
              </w:rPr>
              <w:jc w:val="left"/>
              <w:spacing w:before="4" w:lineRule="exact" w:line="220"/>
            </w:pPr>
            <w:r>
              <w:rPr>
                <w:sz w:val="22"/>
                <w:szCs w:val="22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107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</w:t>
            </w:r>
          </w:p>
        </w:tc>
        <w:tc>
          <w:tcPr>
            <w:tcW w:w="11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2"/>
                <w:szCs w:val="22"/>
              </w:rPr>
              <w:jc w:val="left"/>
              <w:spacing w:before="4" w:lineRule="exact" w:line="220"/>
            </w:pPr>
            <w:r>
              <w:rPr>
                <w:sz w:val="22"/>
                <w:szCs w:val="22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382" w:righ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2"/>
                <w:szCs w:val="22"/>
              </w:rPr>
              <w:jc w:val="left"/>
              <w:spacing w:before="4" w:lineRule="exact" w:line="220"/>
            </w:pPr>
            <w:r>
              <w:rPr>
                <w:sz w:val="22"/>
                <w:szCs w:val="22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ind w:left="472" w:right="73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</w:t>
            </w:r>
          </w:p>
        </w:tc>
        <w:tc>
          <w:tcPr>
            <w:tcW w:w="2950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before="19" w:lineRule="exact" w:line="200"/>
            </w:pPr>
            <w:r>
              <w:rPr>
                <w:sz w:val="20"/>
                <w:szCs w:val="20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36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25.0</w:t>
            </w:r>
          </w:p>
        </w:tc>
      </w:tr>
      <w:tr>
        <w:trPr>
          <w:trHeight w:val="450" w:hRule="exact"/>
        </w:trPr>
        <w:tc>
          <w:tcPr>
            <w:tcW w:w="184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5"/>
              <w:ind w:left="21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12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17</w:t>
            </w:r>
          </w:p>
        </w:tc>
        <w:tc>
          <w:tcPr>
            <w:tcW w:w="173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5"/>
              <w:ind w:left="107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41</w:t>
            </w:r>
          </w:p>
        </w:tc>
        <w:tc>
          <w:tcPr>
            <w:tcW w:w="11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5"/>
              <w:ind w:left="382" w:righ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5"/>
              <w:ind w:left="472" w:right="61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48</w:t>
            </w:r>
          </w:p>
        </w:tc>
        <w:tc>
          <w:tcPr>
            <w:tcW w:w="29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5"/>
              <w:ind w:left="36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14.6</w:t>
            </w:r>
          </w:p>
        </w:tc>
      </w:tr>
      <w:tr>
        <w:trPr>
          <w:trHeight w:val="450" w:hRule="exact"/>
        </w:trPr>
        <w:tc>
          <w:tcPr>
            <w:tcW w:w="184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21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18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49</w:t>
            </w:r>
          </w:p>
        </w:tc>
        <w:tc>
          <w:tcPr>
            <w:tcW w:w="173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1070"/>
            </w:pPr>
            <w:r>
              <w:rPr>
                <w:rFonts w:cs="Times New Roman" w:hAnsi="Times New Roman" w:eastAsia="Times New Roman" w:ascii="Times New Roman"/>
                <w:spacing w:val="-8"/>
                <w:w w:val="100"/>
                <w:sz w:val="24"/>
                <w:szCs w:val="24"/>
              </w:rPr>
              <w:t>11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11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3"/>
              <w:ind w:left="382" w:righ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3"/>
              <w:ind w:left="472" w:right="61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</w:t>
            </w:r>
          </w:p>
        </w:tc>
        <w:tc>
          <w:tcPr>
            <w:tcW w:w="29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36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15.4</w:t>
            </w:r>
          </w:p>
        </w:tc>
      </w:tr>
      <w:tr>
        <w:trPr>
          <w:trHeight w:val="450" w:hRule="exact"/>
        </w:trPr>
        <w:tc>
          <w:tcPr>
            <w:tcW w:w="184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5"/>
              <w:ind w:left="21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50+</w:t>
            </w:r>
          </w:p>
        </w:tc>
        <w:tc>
          <w:tcPr>
            <w:tcW w:w="173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5"/>
              <w:ind w:left="107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</w:t>
            </w:r>
          </w:p>
        </w:tc>
        <w:tc>
          <w:tcPr>
            <w:tcW w:w="11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5"/>
              <w:ind w:left="382" w:right="59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5"/>
              <w:ind w:left="472" w:right="73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</w:t>
            </w:r>
          </w:p>
        </w:tc>
        <w:tc>
          <w:tcPr>
            <w:tcW w:w="295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5"/>
              <w:ind w:left="36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60.0</w:t>
            </w:r>
          </w:p>
        </w:tc>
      </w:tr>
      <w:tr>
        <w:trPr>
          <w:trHeight w:val="501" w:hRule="exact"/>
        </w:trPr>
        <w:tc>
          <w:tcPr>
            <w:tcW w:w="1843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40"/>
            </w:pPr>
            <w:r>
              <w:rPr>
                <w:rFonts w:cs="Times New Roman" w:hAnsi="Times New Roman" w:eastAsia="Times New Roman" w:ascii="Times New Roman"/>
                <w:spacing w:val="-15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w="173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107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57</w:t>
            </w:r>
          </w:p>
        </w:tc>
        <w:tc>
          <w:tcPr>
            <w:tcW w:w="11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3"/>
              <w:ind w:left="382" w:right="472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13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73"/>
              <w:ind w:left="472" w:right="61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70</w:t>
            </w:r>
          </w:p>
        </w:tc>
        <w:tc>
          <w:tcPr>
            <w:tcW w:w="2950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36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18.6</w:t>
            </w:r>
          </w:p>
        </w:tc>
      </w:tr>
    </w:tbl>
    <w:p>
      <w:pPr>
        <w:rPr>
          <w:sz w:val="17"/>
          <w:szCs w:val="17"/>
        </w:rPr>
        <w:jc w:val="left"/>
        <w:spacing w:before="3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auto" w:line="359"/>
        <w:ind w:left="440" w:right="59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0.361).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4.6.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440"/>
      </w:pPr>
      <w:r>
        <w:pict>
          <v:group style="position:absolute;margin-left:106.37pt;margin-top:24.1531pt;width:460.66pt;height:0.50002pt;mso-position-horizontal-relative:page;mso-position-vertical-relative:paragraph;z-index:-2504" coordorigin="2127,483" coordsize="9213,10">
            <v:shape style="position:absolute;left:2132;top:488;width:20;height:0" coordorigin="2132,488" coordsize="20,0" path="m2132,488l2152,488e" filled="f" stroked="t" strokeweight="0.50002pt" strokecolor="#000000">
              <v:path arrowok="t"/>
            </v:shape>
            <v:shape style="position:absolute;left:2152;top:488;width:729;height:0" coordorigin="2152,488" coordsize="729,0" path="m2152,488l2881,488e" filled="f" stroked="t" strokeweight="0.50002pt" strokecolor="#000000">
              <v:path arrowok="t"/>
            </v:shape>
            <v:shape style="position:absolute;left:2881;top:488;width:8;height:0" coordorigin="2881,488" coordsize="8,0" path="m2881,488l2889,488e" filled="f" stroked="t" strokeweight="0.50002pt" strokecolor="#000000">
              <v:path arrowok="t"/>
            </v:shape>
            <v:shape style="position:absolute;left:2889;top:488;width:716;height:0" coordorigin="2889,488" coordsize="716,0" path="m2889,488l3605,488e" filled="f" stroked="t" strokeweight="0.50002pt" strokecolor="#000000">
              <v:path arrowok="t"/>
            </v:shape>
            <v:shape style="position:absolute;left:3605;top:488;width:8;height:0" coordorigin="3605,488" coordsize="8,0" path="m3605,488l3613,488e" filled="f" stroked="t" strokeweight="0.50002pt" strokecolor="#000000">
              <v:path arrowok="t"/>
            </v:shape>
            <v:shape style="position:absolute;left:3613;top:488;width:1141;height:0" coordorigin="3613,488" coordsize="1141,0" path="m3613,488l4754,488e" filled="f" stroked="t" strokeweight="0.50002pt" strokecolor="#000000">
              <v:path arrowok="t"/>
            </v:shape>
            <v:shape style="position:absolute;left:4754;top:488;width:8;height:0" coordorigin="4754,488" coordsize="8,0" path="m4754,488l4762,488e" filled="f" stroked="t" strokeweight="0.50002pt" strokecolor="#000000">
              <v:path arrowok="t"/>
            </v:shape>
            <v:shape style="position:absolute;left:4762;top:488;width:1013;height:0" coordorigin="4762,488" coordsize="1013,0" path="m4762,488l5774,488e" filled="f" stroked="t" strokeweight="0.50002pt" strokecolor="#000000">
              <v:path arrowok="t"/>
            </v:shape>
            <v:shape style="position:absolute;left:5774;top:488;width:8;height:0" coordorigin="5774,488" coordsize="8,0" path="m5774,488l5782,488e" filled="f" stroked="t" strokeweight="0.50002pt" strokecolor="#000000">
              <v:path arrowok="t"/>
            </v:shape>
            <v:shape style="position:absolute;left:5782;top:488;width:1072;height:0" coordorigin="5782,488" coordsize="1072,0" path="m5782,488l6854,488e" filled="f" stroked="t" strokeweight="0.50002pt" strokecolor="#000000">
              <v:path arrowok="t"/>
            </v:shape>
            <v:shape style="position:absolute;left:6854;top:488;width:8;height:0" coordorigin="6854,488" coordsize="8,0" path="m6854,488l6862,488e" filled="f" stroked="t" strokeweight="0.50002pt" strokecolor="#000000">
              <v:path arrowok="t"/>
            </v:shape>
            <v:shape style="position:absolute;left:6862;top:488;width:4454;height:0" coordorigin="6862,488" coordsize="4454,0" path="m6862,488l11316,488e" filled="f" stroked="t" strokeweight="0.50002pt" strokecolor="#000000">
              <v:path arrowok="t"/>
            </v:shape>
            <v:shape style="position:absolute;left:11316;top:488;width:20;height:0" coordorigin="11316,488" coordsize="20,0" path="m11316,488l11336,488e" filled="f" stroked="t" strokeweight="0.50002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5: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Mod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4" w:lineRule="exact" w:line="200"/>
        <w:sectPr>
          <w:pgMar w:header="0" w:footer="1038" w:top="1360" w:bottom="280" w:left="1720" w:right="820"/>
          <w:pgSz w:w="12240" w:h="15840"/>
        </w:sectPr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exact" w:line="260"/>
        <w:ind w:left="440" w:right="-56"/>
      </w:pP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38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b/>
          <w:spacing w:val="1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6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3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exact" w:line="260"/>
        <w:sectPr>
          <w:type w:val="continuous"/>
          <w:pgSz w:w="12240" w:h="15840"/>
          <w:pgMar w:top="1380" w:bottom="280" w:left="1720" w:right="820"/>
          <w:cols w:num="2" w:equalWidth="off">
            <w:col w:w="4486" w:space="696"/>
            <w:col w:w="4518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5"/>
        <w:ind w:left="3058" w:right="-4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5"/>
        <w:ind w:right="-41"/>
      </w:pPr>
      <w:r>
        <w:br w:type="column"/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7" w:lineRule="exact" w:line="100"/>
      </w:pPr>
      <w:r>
        <w:br w:type="column"/>
      </w: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right="-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7" w:lineRule="exact" w:line="100"/>
      </w:pPr>
      <w:r>
        <w:br w:type="column"/>
      </w: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right="-4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7" w:lineRule="exact" w:line="100"/>
      </w:pPr>
      <w:r>
        <w:br w:type="column"/>
      </w: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341" w:right="160" w:hanging="1341"/>
        <w:sectPr>
          <w:type w:val="continuous"/>
          <w:pgSz w:w="12240" w:h="15840"/>
          <w:pgMar w:top="1380" w:bottom="280" w:left="1720" w:right="820"/>
          <w:cols w:num="5" w:equalWidth="off">
            <w:col w:w="3784" w:space="298"/>
            <w:col w:w="903" w:space="210"/>
            <w:col w:w="959" w:space="349"/>
            <w:col w:w="783" w:space="89"/>
            <w:col w:w="2325"/>
          </w:cols>
        </w:sectPr>
      </w:pPr>
      <w:r>
        <w:pict>
          <v:group style="position:absolute;margin-left:107.37pt;margin-top:38.5631pt;width:458.66pt;height:0.49999pt;mso-position-horizontal-relative:page;mso-position-vertical-relative:paragraph;z-index:-2503" coordorigin="2147,771" coordsize="9173,10">
            <v:shape style="position:absolute;left:2152;top:776;width:729;height:0" coordorigin="2152,776" coordsize="729,0" path="m2152,776l2881,776e" filled="f" stroked="t" strokeweight="0.49999pt" strokecolor="#000000">
              <v:path arrowok="t"/>
            </v:shape>
            <v:shape style="position:absolute;left:2901;top:776;width:704;height:0" coordorigin="2901,776" coordsize="704,0" path="m2901,776l3605,776e" filled="f" stroked="t" strokeweight="0.49999pt" strokecolor="#000000">
              <v:path arrowok="t"/>
            </v:shape>
            <v:shape style="position:absolute;left:3625;top:776;width:1129;height:0" coordorigin="3625,776" coordsize="1129,0" path="m3625,776l4754,776e" filled="f" stroked="t" strokeweight="0.49999pt" strokecolor="#000000">
              <v:path arrowok="t"/>
            </v:shape>
            <v:shape style="position:absolute;left:4774;top:776;width:1000;height:0" coordorigin="4774,776" coordsize="1000,0" path="m4774,776l5774,776e" filled="f" stroked="t" strokeweight="0.49999pt" strokecolor="#000000">
              <v:path arrowok="t"/>
            </v:shape>
            <v:shape style="position:absolute;left:5794;top:776;width:1060;height:0" coordorigin="5794,776" coordsize="1060,0" path="m5794,776l6854,776e" filled="f" stroked="t" strokeweight="0.49999pt" strokecolor="#000000">
              <v:path arrowok="t"/>
            </v:shape>
            <v:shape style="position:absolute;left:6854;top:776;width:8;height:0" coordorigin="6854,776" coordsize="8,0" path="m6854,776l6862,776e" filled="f" stroked="t" strokeweight="0.49999pt" strokecolor="#000000">
              <v:path arrowok="t"/>
            </v:shape>
            <v:shape style="position:absolute;left:6862;top:776;width:53;height:0" coordorigin="6862,776" coordsize="53,0" path="m6862,776l6915,776e" filled="f" stroked="t" strokeweight="0.49999pt" strokecolor="#000000">
              <v:path arrowok="t"/>
            </v:shape>
            <v:shape style="position:absolute;left:6915;top:776;width:8;height:0" coordorigin="6915,776" coordsize="8,0" path="m6915,776l6923,776e" filled="f" stroked="t" strokeweight="0.49999pt" strokecolor="#000000">
              <v:path arrowok="t"/>
            </v:shape>
            <v:shape style="position:absolute;left:6923;top:776;width:1272;height:0" coordorigin="6923,776" coordsize="1272,0" path="m6923,776l8195,776e" filled="f" stroked="t" strokeweight="0.49999pt" strokecolor="#000000">
              <v:path arrowok="t"/>
            </v:shape>
            <v:shape style="position:absolute;left:8215;top:776;width:856;height:0" coordorigin="8215,776" coordsize="856,0" path="m8215,776l9071,776e" filled="f" stroked="t" strokeweight="0.49999pt" strokecolor="#000000">
              <v:path arrowok="t"/>
            </v:shape>
            <v:shape style="position:absolute;left:9091;top:776;width:632;height:0" coordorigin="9091,776" coordsize="632,0" path="m9091,776l9723,776e" filled="f" stroked="t" strokeweight="0.49999pt" strokecolor="#000000">
              <v:path arrowok="t"/>
            </v:shape>
            <v:shape style="position:absolute;left:9743;top:776;width:665;height:0" coordorigin="9743,776" coordsize="665,0" path="m9743,776l10408,776e" filled="f" stroked="t" strokeweight="0.49999pt" strokecolor="#000000">
              <v:path arrowok="t"/>
            </v:shape>
            <v:shape style="position:absolute;left:10428;top:776;width:888;height:0" coordorigin="10428,776" coordsize="888,0" path="m10428,776l11316,776e" filled="f" stroked="t" strokeweight="0.49999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b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5" w:lineRule="exact" w:line="180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3" w:lineRule="exact" w:line="260"/>
        <w:ind w:left="440"/>
      </w:pPr>
      <w:r>
        <w:pict>
          <v:group style="position:absolute;margin-left:106.37pt;margin-top:34.0131pt;width:460.66pt;height:0.50002pt;mso-position-horizontal-relative:page;mso-position-vertical-relative:paragraph;z-index:-2502" coordorigin="2127,680" coordsize="9213,10">
            <v:shape style="position:absolute;left:2132;top:685;width:749;height:0" coordorigin="2132,685" coordsize="749,0" path="m2132,685l2881,685e" filled="f" stroked="t" strokeweight="0.50002pt" strokecolor="#000000">
              <v:path arrowok="t"/>
            </v:shape>
            <v:shape style="position:absolute;left:2881;top:685;width:8;height:0" coordorigin="2881,685" coordsize="8,0" path="m2881,685l2889,685e" filled="f" stroked="t" strokeweight="0.50002pt" strokecolor="#000000">
              <v:path arrowok="t"/>
            </v:shape>
            <v:shape style="position:absolute;left:2889;top:685;width:716;height:0" coordorigin="2889,685" coordsize="716,0" path="m2889,685l3605,685e" filled="f" stroked="t" strokeweight="0.50002pt" strokecolor="#000000">
              <v:path arrowok="t"/>
            </v:shape>
            <v:shape style="position:absolute;left:3605;top:685;width:8;height:0" coordorigin="3605,685" coordsize="8,0" path="m3605,685l3613,685e" filled="f" stroked="t" strokeweight="0.50002pt" strokecolor="#000000">
              <v:path arrowok="t"/>
            </v:shape>
            <v:shape style="position:absolute;left:3613;top:685;width:1141;height:0" coordorigin="3613,685" coordsize="1141,0" path="m3613,685l4754,685e" filled="f" stroked="t" strokeweight="0.50002pt" strokecolor="#000000">
              <v:path arrowok="t"/>
            </v:shape>
            <v:shape style="position:absolute;left:4754;top:685;width:8;height:0" coordorigin="4754,685" coordsize="8,0" path="m4754,685l4762,685e" filled="f" stroked="t" strokeweight="0.50002pt" strokecolor="#000000">
              <v:path arrowok="t"/>
            </v:shape>
            <v:shape style="position:absolute;left:4762;top:685;width:1013;height:0" coordorigin="4762,685" coordsize="1013,0" path="m4762,685l5774,685e" filled="f" stroked="t" strokeweight="0.50002pt" strokecolor="#000000">
              <v:path arrowok="t"/>
            </v:shape>
            <v:shape style="position:absolute;left:5774;top:685;width:8;height:0" coordorigin="5774,685" coordsize="8,0" path="m5774,685l5782,685e" filled="f" stroked="t" strokeweight="0.50002pt" strokecolor="#000000">
              <v:path arrowok="t"/>
            </v:shape>
            <v:shape style="position:absolute;left:5782;top:685;width:1092;height:0" coordorigin="5782,685" coordsize="1092,0" path="m5782,685l6874,685e" filled="f" stroked="t" strokeweight="0.50002pt" strokecolor="#000000">
              <v:path arrowok="t"/>
            </v:shape>
            <v:shape style="position:absolute;left:6874;top:685;width:8;height:0" coordorigin="6874,685" coordsize="8,0" path="m6874,685l6882,685e" filled="f" stroked="t" strokeweight="0.50002pt" strokecolor="#000000">
              <v:path arrowok="t"/>
            </v:shape>
            <v:shape style="position:absolute;left:6883;top:685;width:1312;height:0" coordorigin="6883,685" coordsize="1312,0" path="m6883,685l8195,685e" filled="f" stroked="t" strokeweight="0.50002pt" strokecolor="#000000">
              <v:path arrowok="t"/>
            </v:shape>
            <v:shape style="position:absolute;left:8195;top:685;width:8;height:0" coordorigin="8195,685" coordsize="8,0" path="m8195,685l8203,685e" filled="f" stroked="t" strokeweight="0.50002pt" strokecolor="#000000">
              <v:path arrowok="t"/>
            </v:shape>
            <v:shape style="position:absolute;left:8203;top:685;width:869;height:0" coordorigin="8203,685" coordsize="869,0" path="m8203,685l9071,685e" filled="f" stroked="t" strokeweight="0.50002pt" strokecolor="#000000">
              <v:path arrowok="t"/>
            </v:shape>
            <v:shape style="position:absolute;left:9071;top:685;width:8;height:0" coordorigin="9071,685" coordsize="8,0" path="m9071,685l9079,685e" filled="f" stroked="t" strokeweight="0.50002pt" strokecolor="#000000">
              <v:path arrowok="t"/>
            </v:shape>
            <v:shape style="position:absolute;left:9079;top:685;width:644;height:0" coordorigin="9079,685" coordsize="644,0" path="m9079,685l9723,685e" filled="f" stroked="t" strokeweight="0.50002pt" strokecolor="#000000">
              <v:path arrowok="t"/>
            </v:shape>
            <v:shape style="position:absolute;left:9723;top:685;width:8;height:0" coordorigin="9723,685" coordsize="8,0" path="m9723,685l9731,685e" filled="f" stroked="t" strokeweight="0.50002pt" strokecolor="#000000">
              <v:path arrowok="t"/>
            </v:shape>
            <v:shape style="position:absolute;left:9731;top:685;width:676;height:0" coordorigin="9731,685" coordsize="676,0" path="m9731,685l10408,685e" filled="f" stroked="t" strokeweight="0.50002pt" strokecolor="#000000">
              <v:path arrowok="t"/>
            </v:shape>
            <v:shape style="position:absolute;left:10408;top:685;width:8;height:0" coordorigin="10408,685" coordsize="8,0" path="m10408,685l10416,685e" filled="f" stroked="t" strokeweight="0.50002pt" strokecolor="#000000">
              <v:path arrowok="t"/>
            </v:shape>
            <v:shape style="position:absolute;left:10416;top:685;width:900;height:0" coordorigin="10416,685" coordsize="900,0" path="m10416,685l11316,685e" filled="f" stroked="t" strokeweight="0.50002pt" strokecolor="#000000">
              <v:path arrowok="t"/>
            </v:shape>
            <v:shape style="position:absolute;left:11316;top:685;width:20;height:0" coordorigin="11316,685" coordsize="20,0" path="m11316,685l11336,685e" filled="f" stroked="t" strokeweight="0.50002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        </w:t>
      </w:r>
      <w:r>
        <w:rPr>
          <w:rFonts w:cs="Times New Roman" w:hAnsi="Times New Roman" w:eastAsia="Times New Roman" w:ascii="Times New Roman"/>
          <w:b/>
          <w:spacing w:val="29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0.639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0.409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</w:t>
      </w:r>
      <w:r>
        <w:rPr>
          <w:rFonts w:cs="Times New Roman" w:hAnsi="Times New Roman" w:eastAsia="Times New Roman" w:ascii="Times New Roman"/>
          <w:spacing w:val="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</w:t>
      </w:r>
      <w:r>
        <w:rPr>
          <w:rFonts w:cs="Times New Roman" w:hAnsi="Times New Roman" w:eastAsia="Times New Roman" w:ascii="Times New Roman"/>
          <w:spacing w:val="-8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13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20.</w:t>
      </w:r>
      <w:r>
        <w:rPr>
          <w:rFonts w:cs="Times New Roman" w:hAnsi="Times New Roman" w:eastAsia="Times New Roman" w:ascii="Times New Roman"/>
          <w:spacing w:val="-8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spacing w:val="2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0.409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1.383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3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spacing w:val="5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2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0.361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exact" w:line="260"/>
        <w:ind w:left="440"/>
      </w:pP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6: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3"/>
          <w:szCs w:val="3"/>
        </w:rPr>
        <w:jc w:val="left"/>
        <w:spacing w:before="8" w:lineRule="exact" w:line="20"/>
      </w:pPr>
      <w:r>
        <w:rPr>
          <w:sz w:val="3"/>
          <w:szCs w:val="3"/>
        </w:rPr>
      </w:r>
    </w:p>
    <w:tbl>
      <w:tblPr>
        <w:tblW w:w="0" w:type="auto"/>
        <w:tblLook w:val="01E0"/>
        <w:jc w:val="left"/>
        <w:tblInd w:w="45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432" w:hRule="exact"/>
        </w:trPr>
        <w:tc>
          <w:tcPr>
            <w:tcW w:w="3893" w:type="dxa"/>
            <w:gridSpan w:val="2"/>
            <w:tcBorders>
              <w:top w:val="single" w:sz="7" w:space="0" w:color="FFFFFF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  <w:tc>
          <w:tcPr>
            <w:tcW w:w="1309" w:type="dxa"/>
            <w:tcBorders>
              <w:top w:val="single" w:sz="7" w:space="0" w:color="FFFFFF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16"/>
                <w:szCs w:val="16"/>
              </w:rPr>
              <w:jc w:val="right"/>
              <w:spacing w:lineRule="exact" w:line="120"/>
              <w:ind w:right="182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position w:val="-1"/>
                <w:sz w:val="16"/>
                <w:szCs w:val="16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16"/>
                <w:szCs w:val="16"/>
              </w:rPr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right"/>
              <w:spacing w:lineRule="exact" w:line="220"/>
              <w:ind w:right="262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position w:val="1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position w:val="1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position w:val="1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-33"/>
                <w:w w:val="100"/>
                <w:position w:val="1"/>
                <w:sz w:val="24"/>
                <w:szCs w:val="24"/>
              </w:rPr>
              <w:t>V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position w:val="1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3935" w:type="dxa"/>
            <w:gridSpan w:val="3"/>
            <w:tcBorders>
              <w:top w:val="single" w:sz="7" w:space="0" w:color="FFFFFF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</w:tr>
      <w:tr>
        <w:trPr>
          <w:trHeight w:val="888" w:hRule="exact"/>
        </w:trPr>
        <w:tc>
          <w:tcPr>
            <w:tcW w:w="151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1"/>
              <w:ind w:left="45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od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1"/>
              <w:ind w:left="658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um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qu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s</w:t>
            </w:r>
          </w:p>
        </w:tc>
        <w:tc>
          <w:tcPr>
            <w:tcW w:w="130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1"/>
              <w:ind w:left="476" w:right="55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df</w:t>
            </w:r>
          </w:p>
        </w:tc>
        <w:tc>
          <w:tcPr>
            <w:tcW w:w="1307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1"/>
              <w:ind w:left="32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</w:t>
            </w:r>
          </w:p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ind w:left="262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qu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re</w:t>
            </w:r>
          </w:p>
        </w:tc>
        <w:tc>
          <w:tcPr>
            <w:tcW w:w="104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1"/>
              <w:ind w:left="341" w:right="497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F</w:t>
            </w:r>
          </w:p>
        </w:tc>
        <w:tc>
          <w:tcPr>
            <w:tcW w:w="1580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11"/>
              <w:ind w:left="497" w:right="630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g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.</w:t>
            </w:r>
          </w:p>
        </w:tc>
      </w:tr>
    </w:tbl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before="18"/>
        <w:ind w:left="549"/>
      </w:pPr>
      <w:r>
        <w:pict>
          <v:group style="position:absolute;margin-left:107.65pt;margin-top:-1.95124pt;width:1.8pt;height:24.52pt;mso-position-horizontal-relative:page;mso-position-vertical-relative:paragraph;z-index:-2501" coordorigin="2153,-39" coordsize="36,490">
            <v:shape style="position:absolute;left:2171;top:-21;width:0;height:454" coordorigin="2171,-21" coordsize="0,454" path="m2171,-21l2171,433e" filled="f" stroked="t" strokeweight="1.8pt" strokecolor="#EAEEF7">
              <v:path arrowok="t"/>
            </v:shape>
            <v:shape style="position:absolute;left:2172;top:217;width:0;height:216" coordorigin="2172,217" coordsize="0,216" path="m2172,217l2172,433e" filled="f" stroked="t" strokeweight="1.3pt" strokecolor="#EAEEF7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559.682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559.682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1.383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3"/>
          <w:sz w:val="24"/>
          <w:szCs w:val="24"/>
        </w:rPr>
        <w:t>0.361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16"/>
          <w:szCs w:val="16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8" w:lineRule="auto" w:line="394"/>
        <w:ind w:left="496" w:right="4530" w:hanging="56"/>
        <w:sectPr>
          <w:type w:val="continuous"/>
          <w:pgSz w:w="12240" w:h="15840"/>
          <w:pgMar w:top="1380" w:bottom="280" w:left="1720" w:right="82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9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()5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5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440" w:right="5626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4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8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4.7.</w:t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exact" w:line="260"/>
        <w:ind w:left="440" w:right="4834"/>
      </w:pP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7: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8" w:lineRule="exact" w:line="140"/>
      </w:pPr>
      <w:r>
        <w:rPr>
          <w:sz w:val="15"/>
          <w:szCs w:val="15"/>
        </w:rPr>
      </w:r>
    </w:p>
    <w:tbl>
      <w:tblPr>
        <w:tblW w:w="0" w:type="auto"/>
        <w:tblLook w:val="01E0"/>
        <w:jc w:val="left"/>
        <w:tblInd w:w="43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600" w:hRule="exact"/>
        </w:trPr>
        <w:tc>
          <w:tcPr>
            <w:tcW w:w="2812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/>
        </w:tc>
        <w:tc>
          <w:tcPr>
            <w:tcW w:w="208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5"/>
              <w:ind w:left="453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b/>
                <w:spacing w:val="-3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q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u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509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5"/>
              <w:ind w:left="549"/>
            </w:pP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6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(</w:t>
            </w:r>
            <w:r>
              <w:rPr>
                <w:rFonts w:cs="Times New Roman" w:hAnsi="Times New Roman" w:eastAsia="Times New Roman" w:ascii="Times New Roman"/>
                <w:b/>
                <w:spacing w:val="-8"/>
                <w:w w:val="100"/>
                <w:sz w:val="24"/>
                <w:szCs w:val="24"/>
              </w:rPr>
              <w:t>%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)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86" w:hRule="exact"/>
        </w:trPr>
        <w:tc>
          <w:tcPr>
            <w:tcW w:w="2812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0"/>
              <w:ind w:left="157"/>
            </w:pP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s</w:t>
            </w:r>
          </w:p>
        </w:tc>
        <w:tc>
          <w:tcPr>
            <w:tcW w:w="208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0"/>
              <w:ind w:left="45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20</w:t>
            </w:r>
          </w:p>
        </w:tc>
        <w:tc>
          <w:tcPr>
            <w:tcW w:w="2509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0"/>
              <w:ind w:left="54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35.1</w:t>
            </w:r>
          </w:p>
        </w:tc>
      </w:tr>
      <w:tr>
        <w:trPr>
          <w:trHeight w:val="448" w:hRule="exact"/>
        </w:trPr>
        <w:tc>
          <w:tcPr>
            <w:tcW w:w="28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157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urd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</w:t>
            </w:r>
          </w:p>
        </w:tc>
        <w:tc>
          <w:tcPr>
            <w:tcW w:w="20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45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</w:t>
            </w:r>
          </w:p>
        </w:tc>
        <w:tc>
          <w:tcPr>
            <w:tcW w:w="25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54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8.8</w:t>
            </w:r>
          </w:p>
        </w:tc>
      </w:tr>
      <w:tr>
        <w:trPr>
          <w:trHeight w:val="452" w:hRule="exact"/>
        </w:trPr>
        <w:tc>
          <w:tcPr>
            <w:tcW w:w="28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157"/>
            </w:pP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fo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ow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-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up</w:t>
            </w:r>
          </w:p>
        </w:tc>
        <w:tc>
          <w:tcPr>
            <w:tcW w:w="20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453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32</w:t>
            </w:r>
          </w:p>
        </w:tc>
        <w:tc>
          <w:tcPr>
            <w:tcW w:w="25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549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56.1</w:t>
            </w:r>
          </w:p>
        </w:tc>
      </w:tr>
      <w:tr>
        <w:trPr>
          <w:trHeight w:val="502" w:hRule="exact"/>
        </w:trPr>
        <w:tc>
          <w:tcPr>
            <w:tcW w:w="2812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7"/>
              <w:ind w:left="157"/>
            </w:pPr>
            <w:r>
              <w:rPr>
                <w:rFonts w:cs="Times New Roman" w:hAnsi="Times New Roman" w:eastAsia="Times New Roman" w:ascii="Times New Roman"/>
                <w:b/>
                <w:spacing w:val="-2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b/>
                <w:spacing w:val="-4"/>
                <w:w w:val="100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tal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08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7"/>
              <w:ind w:left="453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57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509" w:type="dxa"/>
            <w:tcBorders>
              <w:top w:val="nil" w:sz="6" w:space="0" w:color="auto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7"/>
              <w:ind w:left="549"/>
            </w:pP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100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rPr>
          <w:sz w:val="16"/>
          <w:szCs w:val="16"/>
        </w:rPr>
        <w:jc w:val="left"/>
        <w:spacing w:before="8" w:lineRule="exact" w:line="160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9" w:lineRule="auto" w:line="360"/>
        <w:ind w:left="440" w:right="7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rfo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(p&lt;0.001).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burd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exact" w:line="260"/>
        <w:ind w:left="440" w:right="2312"/>
      </w:pPr>
      <w:r>
        <w:pict>
          <v:group style="position:absolute;margin-left:106.37pt;margin-top:109.773pt;width:426.05pt;height:0.49996pt;mso-position-horizontal-relative:page;mso-position-vertical-relative:paragraph;z-index:-2498" coordorigin="2127,2195" coordsize="8521,10">
            <v:shape style="position:absolute;left:2132;top:2200;width:3530;height:0" coordorigin="2132,2200" coordsize="3530,0" path="m2132,2200l5662,2200e" filled="f" stroked="t" strokeweight="0.49996pt" strokecolor="#000000">
              <v:path arrowok="t"/>
            </v:shape>
            <v:shape style="position:absolute;left:5662;top:2200;width:8;height:0" coordorigin="5662,2200" coordsize="8,0" path="m5662,2200l5670,2200e" filled="f" stroked="t" strokeweight="0.49996pt" strokecolor="#000000">
              <v:path arrowok="t"/>
            </v:shape>
            <v:shape style="position:absolute;left:5670;top:2200;width:1713;height:0" coordorigin="5670,2200" coordsize="1713,0" path="m5670,2200l7383,2200e" filled="f" stroked="t" strokeweight="0.49996pt" strokecolor="#000000">
              <v:path arrowok="t"/>
            </v:shape>
            <v:shape style="position:absolute;left:7383;top:2200;width:8;height:0" coordorigin="7383,2200" coordsize="8,0" path="m7383,2200l7391,2200e" filled="f" stroked="t" strokeweight="0.49996pt" strokecolor="#000000">
              <v:path arrowok="t"/>
            </v:shape>
            <v:shape style="position:absolute;left:7390;top:2200;width:3233;height:0" coordorigin="7390,2200" coordsize="3233,0" path="m7390,2200l10623,2200e" filled="f" stroked="t" strokeweight="0.49996pt" strokecolor="#000000">
              <v:path arrowok="t"/>
            </v:shape>
            <v:shape style="position:absolute;left:10623;top:2200;width:20;height:0" coordorigin="10623,2200" coordsize="20,0" path="m10623,2200l10643,2200e" filled="f" stroked="t" strokeweight="0.49996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8: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4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gn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4" w:lineRule="exact" w:line="140"/>
      </w:pPr>
      <w:r>
        <w:rPr>
          <w:sz w:val="15"/>
          <w:szCs w:val="15"/>
        </w:rPr>
      </w:r>
    </w:p>
    <w:tbl>
      <w:tblPr>
        <w:tblW w:w="0" w:type="auto"/>
        <w:tblLook w:val="01E0"/>
        <w:jc w:val="left"/>
        <w:tblInd w:w="41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440" w:hRule="exact"/>
        </w:trPr>
        <w:tc>
          <w:tcPr>
            <w:tcW w:w="3288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/>
        </w:tc>
        <w:tc>
          <w:tcPr>
            <w:tcW w:w="264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center"/>
              <w:spacing w:before="20"/>
              <w:ind w:left="964" w:right="1406"/>
            </w:pPr>
            <w:r>
              <w:rPr>
                <w:rFonts w:cs="Times New Roman" w:hAnsi="Times New Roman" w:eastAsia="Times New Roman" w:ascii="Times New Roman"/>
                <w:b/>
                <w:spacing w:val="-5"/>
                <w:w w:val="100"/>
                <w:sz w:val="24"/>
                <w:szCs w:val="24"/>
              </w:rPr>
              <w:t>df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575" w:type="dxa"/>
            <w:tcBorders>
              <w:top w:val="single" w:sz="4" w:space="0" w:color="000000"/>
              <w:left w:val="nil" w:sz="6" w:space="0" w:color="auto"/>
              <w:bottom w:val="single" w:sz="4" w:space="0" w:color="000000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5"/>
              <w:ind w:left="750"/>
            </w:pPr>
            <w:r>
              <w:rPr>
                <w:rFonts w:cs="Times New Roman" w:hAnsi="Times New Roman" w:eastAsia="Times New Roman" w:ascii="Times New Roman"/>
                <w:b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b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b/>
                <w:spacing w:val="0"/>
                <w:w w:val="100"/>
                <w:sz w:val="24"/>
                <w:szCs w:val="24"/>
              </w:rPr>
              <w:t>g.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86" w:hRule="exact"/>
        </w:trPr>
        <w:tc>
          <w:tcPr>
            <w:tcW w:w="3288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11"/>
              <w:ind w:left="84"/>
            </w:pPr>
            <w:r>
              <w:rPr>
                <w:rFonts w:cs="Times New Roman" w:hAnsi="Times New Roman" w:eastAsia="Times New Roman" w:ascii="Times New Roman"/>
                <w:spacing w:val="-7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n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s</w:t>
            </w:r>
          </w:p>
        </w:tc>
        <w:tc>
          <w:tcPr>
            <w:tcW w:w="264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right"/>
              <w:spacing w:before="16"/>
              <w:ind w:right="75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</w:p>
        </w:tc>
        <w:tc>
          <w:tcPr>
            <w:tcW w:w="2575" w:type="dxa"/>
            <w:tcBorders>
              <w:top w:val="single" w:sz="4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right"/>
              <w:spacing w:before="11"/>
              <w:ind w:right="8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&lt;0.001</w:t>
            </w:r>
          </w:p>
        </w:tc>
      </w:tr>
      <w:tr>
        <w:trPr>
          <w:trHeight w:val="450" w:hRule="exact"/>
        </w:trPr>
        <w:tc>
          <w:tcPr>
            <w:tcW w:w="328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3"/>
              <w:ind w:left="84"/>
            </w:pPr>
            <w:r>
              <w:rPr>
                <w:rFonts w:cs="Times New Roman" w:hAnsi="Times New Roman" w:eastAsia="Times New Roman" w:ascii="Times New Roman"/>
                <w:spacing w:val="-1"/>
                <w:w w:val="100"/>
                <w:sz w:val="24"/>
                <w:szCs w:val="24"/>
              </w:rPr>
              <w:t>P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4"/>
                <w:w w:val="100"/>
                <w:sz w:val="24"/>
                <w:szCs w:val="24"/>
              </w:rPr>
              <w:t>B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urd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n</w:t>
            </w:r>
          </w:p>
        </w:tc>
        <w:tc>
          <w:tcPr>
            <w:tcW w:w="264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right"/>
              <w:spacing w:before="73"/>
              <w:ind w:right="75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1</w:t>
            </w:r>
          </w:p>
        </w:tc>
        <w:tc>
          <w:tcPr>
            <w:tcW w:w="257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right"/>
              <w:spacing w:before="73"/>
              <w:ind w:right="8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sz w:val="24"/>
                <w:szCs w:val="24"/>
              </w:rPr>
              <w:t>&lt;0.001</w:t>
            </w:r>
          </w:p>
        </w:tc>
      </w:tr>
      <w:tr>
        <w:trPr>
          <w:trHeight w:val="346" w:hRule="exact"/>
        </w:trPr>
        <w:tc>
          <w:tcPr>
            <w:tcW w:w="328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left"/>
              <w:spacing w:before="75" w:lineRule="exact" w:line="260"/>
              <w:ind w:left="84"/>
            </w:pPr>
            <w:r>
              <w:rPr>
                <w:rFonts w:cs="Times New Roman" w:hAnsi="Times New Roman" w:eastAsia="Times New Roman" w:ascii="Times New Roman"/>
                <w:spacing w:val="-7"/>
                <w:w w:val="100"/>
                <w:position w:val="-1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4"/>
                <w:w w:val="100"/>
                <w:position w:val="-1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position w:val="-1"/>
                <w:sz w:val="24"/>
                <w:szCs w:val="24"/>
              </w:rPr>
              <w:t>s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t</w:t>
            </w:r>
            <w:r>
              <w:rPr>
                <w:rFonts w:cs="Times New Roman" w:hAnsi="Times New Roman" w:eastAsia="Times New Roman" w:ascii="Times New Roman"/>
                <w:spacing w:val="5"/>
                <w:w w:val="100"/>
                <w:position w:val="-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-6"/>
                <w:w w:val="100"/>
                <w:position w:val="-1"/>
                <w:sz w:val="24"/>
                <w:szCs w:val="24"/>
              </w:rPr>
              <w:t>F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o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position w:val="-1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1"/>
                <w:w w:val="100"/>
                <w:position w:val="-1"/>
                <w:sz w:val="24"/>
                <w:szCs w:val="24"/>
              </w:rPr>
              <w:t>l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ow</w:t>
            </w:r>
            <w:r>
              <w:rPr>
                <w:rFonts w:cs="Times New Roman" w:hAnsi="Times New Roman" w:eastAsia="Times New Roman" w:ascii="Times New Roman"/>
                <w:spacing w:val="-1"/>
                <w:w w:val="100"/>
                <w:position w:val="-1"/>
                <w:sz w:val="24"/>
                <w:szCs w:val="24"/>
              </w:rPr>
              <w:t> 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up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64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right"/>
              <w:spacing w:before="75" w:lineRule="exact" w:line="260"/>
              <w:ind w:right="750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w="2575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Times New Roman" w:hAnsi="Times New Roman" w:eastAsia="Times New Roman" w:ascii="Times New Roman"/>
                <w:sz w:val="24"/>
                <w:szCs w:val="24"/>
              </w:rPr>
              <w:jc w:val="right"/>
              <w:spacing w:before="75" w:lineRule="exact" w:line="260"/>
              <w:ind w:right="85"/>
            </w:pP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-1"/>
                <w:sz w:val="24"/>
                <w:szCs w:val="24"/>
              </w:rPr>
              <w:t>&lt;0.001</w:t>
            </w:r>
            <w:r>
              <w:rPr>
                <w:rFonts w:cs="Times New Roman" w:hAnsi="Times New Roman" w:eastAsia="Times New Roman" w:ascii="Times New Roman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</w:tbl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 w:lineRule="auto" w:line="361"/>
        <w:ind w:left="440" w:right="78"/>
        <w:sectPr>
          <w:pgNumType w:start="24"/>
          <w:pgMar w:footer="1038" w:header="0" w:top="1380" w:bottom="280" w:left="1720" w:right="1320"/>
          <w:footerReference w:type="default" r:id="rId28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auto" w:line="358"/>
        <w:ind w:left="440" w:right="74"/>
      </w:pPr>
      <w:r>
        <w:pict>
          <v:group style="position:absolute;margin-left:106.37pt;margin-top:515.67pt;width:442.26pt;height:0.49996pt;mso-position-horizontal-relative:page;mso-position-vertical-relative:page;z-index:-2495" coordorigin="2127,10313" coordsize="8845,10">
            <v:shape style="position:absolute;left:2132;top:10318;width:4518;height:0" coordorigin="2132,10318" coordsize="4518,0" path="m2132,10318l6650,10318e" filled="f" stroked="t" strokeweight="0.49996pt" strokecolor="#000000">
              <v:path arrowok="t"/>
            </v:shape>
            <v:shape style="position:absolute;left:6650;top:10318;width:8;height:0" coordorigin="6650,10318" coordsize="8,0" path="m6650,10318l6658,10318e" filled="f" stroked="t" strokeweight="0.49996pt" strokecolor="#000000">
              <v:path arrowok="t"/>
            </v:shape>
            <v:shape style="position:absolute;left:6658;top:10318;width:4290;height:0" coordorigin="6658,10318" coordsize="4290,0" path="m6658,10318l10948,10318e" filled="f" stroked="t" strokeweight="0.49996pt" strokecolor="#000000">
              <v:path arrowok="t"/>
            </v:shape>
            <v:shape style="position:absolute;left:10948;top:10318;width:20;height:0" coordorigin="10948,10318" coordsize="20,0" path="m10948,10318l10968,10318e" filled="f" stroked="t" strokeweight="0.49996pt" strokecolor="#000000">
              <v:path arrowok="t"/>
            </v:shape>
            <w10:wrap type="none"/>
          </v:group>
        </w:pict>
      </w:r>
      <w:r>
        <w:pict>
          <v:group style="position:absolute;margin-left:333.5pt;margin-top:173.05pt;width:213.88pt;height:0pt;mso-position-horizontal-relative:page;mso-position-vertical-relative:page;z-index:-2496" coordorigin="6670,3461" coordsize="4278,0">
            <v:shape style="position:absolute;left:6670;top:3461;width:4278;height:0" coordorigin="6670,3461" coordsize="4278,0" path="m6670,3461l10948,3461e" filled="f" stroked="t" strokeweight="0.49999pt" strokecolor="#000000">
              <v:path arrowok="t"/>
            </v:shape>
            <w10:wrap type="none"/>
          </v:group>
        </w:pict>
      </w:r>
      <w:r>
        <w:pict>
          <v:group style="position:absolute;margin-left:332.65pt;margin-top:141.98pt;width:215.98pt;height:0.49999pt;mso-position-horizontal-relative:page;mso-position-vertical-relative:page;z-index:-2497" coordorigin="6653,2840" coordsize="4320,10">
            <v:shape style="position:absolute;left:6658;top:2845;width:4290;height:0" coordorigin="6658,2845" coordsize="4290,0" path="m6658,2845l10948,2845e" filled="f" stroked="t" strokeweight="0.49999pt" strokecolor="#000000">
              <v:path arrowok="t"/>
            </v:shape>
            <v:shape style="position:absolute;left:10948;top:2845;width:20;height:0" coordorigin="10948,2845" coordsize="20,0" path="m10948,2845l10968,2845e" filled="f" stroked="t" strokeweight="0.49999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9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5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9: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9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60"/>
        <w:ind w:left="4920" w:right="3097"/>
      </w:pP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8" w:lineRule="exact" w:line="100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406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406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exact" w:line="260"/>
        <w:ind w:left="4920" w:right="3944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9"/>
        <w:ind w:left="440" w:right="6172"/>
      </w:pPr>
      <w:r>
        <w:pict>
          <v:shape type="#_x0000_t202" style="position:absolute;margin-left:106.62pt;margin-top:-387.397pt;width:190.96pt;height:356.984pt;mso-position-horizontal-relative:page;mso-position-vertical-relative:paragraph;z-index:-2494" filled="f" stroked="f">
            <v:textbox inset="0,0,0,0">
              <w:txbxContent>
                <w:tbl>
                  <w:tblPr>
                    <w:tblW w:w="0" w:type="auto"/>
                    <w:tblLook w:val="01E0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/>
                  <w:tr>
                    <w:trPr>
                      <w:trHeight w:val="616" w:hRule="exact"/>
                    </w:trPr>
                    <w:tc>
                      <w:tcPr>
                        <w:tcW w:w="3819" w:type="dxa"/>
                        <w:tcBorders>
                          <w:top w:val="single" w:sz="4" w:space="0" w:color="000000"/>
                          <w:left w:val="nil" w:sz="6" w:space="0" w:color="auto"/>
                          <w:bottom w:val="single" w:sz="4" w:space="0" w:color="000000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before="19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b/>
                            <w:spacing w:val="0"/>
                            <w:w w:val="100"/>
                            <w:sz w:val="24"/>
                            <w:szCs w:val="24"/>
                          </w:rPr>
                          <w:t>Ba</w:t>
                        </w:r>
                        <w:r>
                          <w:rPr>
                            <w:rFonts w:cs="Times New Roman" w:hAnsi="Times New Roman" w:eastAsia="Times New Roman" w:ascii="Times New Roman"/>
                            <w:b/>
                            <w:spacing w:val="1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b/>
                            <w:spacing w:val="1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b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b/>
                            <w:spacing w:val="-3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b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</w:tr>
                  <w:tr>
                    <w:trPr>
                      <w:trHeight w:val="474" w:hRule="exact"/>
                    </w:trPr>
                    <w:tc>
                      <w:tcPr>
                        <w:tcW w:w="3819" w:type="dxa"/>
                        <w:tcBorders>
                          <w:top w:val="single" w:sz="4" w:space="0" w:color="000000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before="11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7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our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s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oor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oord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of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3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s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7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3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s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burd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a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7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3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a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t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7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k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of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kno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w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4"/>
                            <w:w w:val="100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ng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3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k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of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upport</w:t>
                        </w:r>
                      </w:p>
                    </w:tc>
                  </w:tr>
                  <w:tr>
                    <w:trPr>
                      <w:trHeight w:val="624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7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k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of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fo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2"/>
                            <w:w w:val="100"/>
                            <w:sz w:val="24"/>
                            <w:szCs w:val="24"/>
                          </w:rPr>
                          <w:t>w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-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up</w:t>
                        </w:r>
                      </w:p>
                    </w:tc>
                  </w:tr>
                  <w:tr>
                    <w:trPr>
                      <w:trHeight w:val="432" w:hRule="exact"/>
                    </w:trPr>
                    <w:tc>
                      <w:tcPr>
                        <w:tcW w:w="3819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1" w:lineRule="exact" w:line="160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cs="Times New Roman" w:hAnsi="Times New Roman" w:eastAsia="Times New Roman" w:ascii="Times New Roman"/>
                            <w:sz w:val="24"/>
                            <w:szCs w:val="24"/>
                          </w:rPr>
                          <w:jc w:val="left"/>
                          <w:spacing w:lineRule="exact" w:line="260"/>
                          <w:ind w:left="28"/>
                        </w:pP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position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3"/>
                            <w:w w:val="100"/>
                            <w:position w:val="-1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2"/>
                            <w:w w:val="100"/>
                            <w:position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1"/>
                            <w:w w:val="100"/>
                            <w:position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4"/>
                            <w:w w:val="100"/>
                            <w:position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3"/>
                            <w:w w:val="100"/>
                            <w:position w:val="-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-3"/>
                            <w:w w:val="100"/>
                            <w:position w:val="-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1"/>
                            <w:w w:val="100"/>
                            <w:position w:val="-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-1"/>
                            <w:sz w:val="24"/>
                            <w:szCs w:val="24"/>
                          </w:rPr>
                          <w:t>fs</w:t>
                        </w:r>
                        <w:r>
                          <w:rPr>
                            <w:rFonts w:cs="Times New Roman" w:hAnsi="Times New Roman" w:eastAsia="Times New Roman" w:ascii="Times New Roman"/>
                            <w:spacing w:val="0"/>
                            <w:w w:val="100"/>
                            <w:position w:val="0"/>
                            <w:sz w:val="24"/>
                            <w:szCs w:val="24"/>
                          </w:rPr>
                        </w:r>
                      </w:p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.1: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0"/>
        <w:ind w:left="440" w:right="62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65"/>
        <w:sectPr>
          <w:pgMar w:header="0" w:footer="1038" w:top="1360" w:bottom="280" w:left="1720" w:right="134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1161" w:right="75"/>
      </w:pP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nuous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wo</w:t>
      </w:r>
      <w:r>
        <w:rPr>
          <w:rFonts w:cs="Times New Roman" w:hAnsi="Times New Roman" w:eastAsia="Times New Roman" w:ascii="Times New Roman"/>
          <w:i/>
          <w:spacing w:val="-6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hops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ag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n't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am</w:t>
      </w:r>
      <w:r>
        <w:rPr>
          <w:rFonts w:cs="Times New Roman" w:hAnsi="Times New Roman" w:eastAsia="Times New Roman" w:ascii="Times New Roman"/>
          <w:i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i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we</w:t>
      </w:r>
      <w:r>
        <w:rPr>
          <w:rFonts w:cs="Times New Roman" w:hAnsi="Times New Roman" w:eastAsia="Times New Roman" w:ascii="Times New Roman"/>
          <w:i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.”</w:t>
      </w:r>
      <w:r>
        <w:rPr>
          <w:rFonts w:cs="Times New Roman" w:hAnsi="Times New Roman" w:eastAsia="Times New Roman" w:ascii="Times New Roman"/>
          <w:i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8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s.</w:t>
      </w:r>
    </w:p>
    <w:p>
      <w:pPr>
        <w:rPr>
          <w:sz w:val="20"/>
          <w:szCs w:val="20"/>
        </w:rPr>
        <w:jc w:val="left"/>
        <w:spacing w:before="5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017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4.5.2: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40" w:lineRule="auto" w:line="360"/>
        <w:ind w:left="440" w:right="76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5"/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-up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app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11).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8"/>
        <w:ind w:left="440" w:right="75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onfu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76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83"/>
      </w:pP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we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8).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405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4.5.3: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Eff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0"/>
        <w:ind w:left="440" w:right="8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burd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161" w:right="73"/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ugs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6).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161" w:right="74"/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ar</w:t>
      </w:r>
      <w:r>
        <w:rPr>
          <w:rFonts w:cs="Times New Roman" w:hAnsi="Times New Roman" w:eastAsia="Times New Roman" w:ascii="Times New Roman"/>
          <w:i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happ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want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about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661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0"/>
        <w:ind w:left="440" w:right="72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%).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1161" w:right="87"/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don’t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ak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about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1161" w:right="84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about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how</w:t>
      </w:r>
      <w:r>
        <w:rPr>
          <w:rFonts w:cs="Times New Roman" w:hAnsi="Times New Roman" w:eastAsia="Times New Roman" w:ascii="Times New Roman"/>
          <w:i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/>
        <w:ind w:left="1161" w:right="92"/>
      </w:pP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hat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don’t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how</w:t>
      </w:r>
      <w:r>
        <w:rPr>
          <w:rFonts w:cs="Times New Roman" w:hAnsi="Times New Roman" w:eastAsia="Times New Roman" w:ascii="Times New Roman"/>
          <w:i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”</w:t>
      </w:r>
      <w:r>
        <w:rPr>
          <w:rFonts w:cs="Times New Roman" w:hAnsi="Times New Roman" w:eastAsia="Times New Roman" w:ascii="Times New Roman"/>
          <w:i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1161" w:right="5038"/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5).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161" w:right="75"/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happ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h.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about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udg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6).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8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5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awa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about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hough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hat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ban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ound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gns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awa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about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10).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440" w:right="7267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4.5.5: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0"/>
        <w:ind w:left="440" w:right="80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161" w:right="84"/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a,</w:t>
      </w:r>
      <w:r>
        <w:rPr>
          <w:rFonts w:cs="Times New Roman" w:hAnsi="Times New Roman" w:eastAsia="Times New Roman" w:ascii="Times New Roman"/>
          <w:i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10)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7492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4.5.6: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0"/>
        <w:ind w:left="440" w:right="76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uous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8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onfu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89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1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161" w:right="74"/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ugg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ngs</w:t>
      </w:r>
      <w:r>
        <w:rPr>
          <w:rFonts w:cs="Times New Roman" w:hAnsi="Times New Roman" w:eastAsia="Times New Roman" w:ascii="Times New Roman"/>
          <w:i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uppo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1" w:lineRule="exact" w:line="160"/>
      </w:pPr>
      <w:r>
        <w:rPr>
          <w:sz w:val="17"/>
          <w:szCs w:val="17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1243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4.5.7: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1"/>
        <w:ind w:left="440" w:right="77"/>
        <w:sectPr>
          <w:pgMar w:header="0" w:footer="1038" w:top="138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8"/>
        <w:ind w:left="440" w:right="76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9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3"/>
      </w:pP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don't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now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's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11).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247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4.5.8: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40" w:lineRule="auto" w:line="360"/>
        <w:ind w:left="440" w:right="87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4"/>
      </w:pP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n."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7).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1"/>
      </w:pP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don't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nough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uppo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4).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492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4.5.9: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40" w:lineRule="auto" w:line="360"/>
        <w:ind w:left="440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ul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-up.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an,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bs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hout</w:t>
      </w:r>
      <w:r>
        <w:rPr>
          <w:rFonts w:cs="Times New Roman" w:hAnsi="Times New Roman" w:eastAsia="Times New Roman" w:ascii="Times New Roman"/>
          <w:i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now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about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og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.”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12).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440" w:right="6336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4.5.10: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1"/>
        <w:ind w:left="440" w:right="8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161" w:right="74"/>
      </w:pP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ugs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any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"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6)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7262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4.5.12: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auto" w:line="360"/>
        <w:ind w:left="440" w:right="7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done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hbor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rpe</w:t>
      </w:r>
      <w:r>
        <w:rPr>
          <w:rFonts w:cs="Times New Roman" w:hAnsi="Times New Roman" w:eastAsia="Times New Roman" w:ascii="Times New Roman"/>
          <w:spacing w:val="-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or’s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161" w:right="79"/>
        <w:sectPr>
          <w:pgMar w:header="0" w:footer="1038" w:top="138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’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abo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happ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aund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pub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”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don’t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want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.”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6)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7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440" w:right="-56"/>
      </w:pP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5.1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sectPr>
          <w:pgMar w:header="0" w:footer="1038" w:top="1380" w:bottom="280" w:left="1720" w:right="1320"/>
          <w:pgSz w:w="12240" w:h="15840"/>
          <w:cols w:num="2" w:equalWidth="off">
            <w:col w:w="2107" w:space="1078"/>
            <w:col w:w="6015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done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</w:t>
      </w:r>
      <w:r>
        <w:rPr>
          <w:rFonts w:cs="Times New Roman" w:hAnsi="Times New Roman" w:eastAsia="Times New Roman" w:ascii="Times New Roman"/>
          <w:spacing w:val="-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done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9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801" w:right="79" w:hanging="3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840" w:val="left"/>
        </w:tabs>
        <w:jc w:val="left"/>
        <w:spacing w:before="1" w:lineRule="auto" w:line="361"/>
        <w:ind w:left="801" w:right="90" w:hanging="3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</w:t>
        <w:tab/>
        <w:tab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2313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5.2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13.7%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61.8%.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  <w:sectPr>
          <w:type w:val="continuous"/>
          <w:pgSz w:w="12240" w:h="15840"/>
          <w:pgMar w:top="1380" w:bottom="280" w:left="1720" w:right="132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90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19.6%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(2014)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-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49.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92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50+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4.9%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83%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49,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92%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 w:lineRule="auto" w:line="360"/>
        <w:ind w:left="440" w:right="78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6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440" w:right="4213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5.3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2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2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18.6%.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81.4%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14)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found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40%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8)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5%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4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25.0%.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4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14.6%,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0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49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15.4%,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13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50+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60.0%,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4"/>
          <w:szCs w:val="24"/>
        </w:rPr>
        <w:jc w:val="left"/>
        <w:spacing w:before="2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4"/>
        <w:sectPr>
          <w:pgMar w:header="0" w:footer="1038" w:top="138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-17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8"/>
        <w:ind w:left="440" w:right="8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(2015)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0.361,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0+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372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5.4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’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1"/>
        <w:ind w:left="440" w:right="73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69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nk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nput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2015).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(2021)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urn.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rn.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nuous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hops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2020)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7"/>
        <w:sectPr>
          <w:pgNumType w:start="36"/>
          <w:pgMar w:footer="1038" w:header="0" w:top="1360" w:bottom="280" w:left="1720" w:right="1320"/>
          <w:footerReference w:type="default" r:id="rId29"/>
          <w:pgSz w:w="12240" w:h="15840"/>
        </w:sectPr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8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18).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onfu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2018).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2020).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80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60"/>
        <w:ind w:left="440" w:right="75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/>
        <w:ind w:left="440" w:right="81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5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profound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2021).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8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uous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uous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7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2015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4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'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2021).</w:t>
      </w:r>
    </w:p>
    <w:p>
      <w:pPr>
        <w:rPr>
          <w:sz w:val="20"/>
          <w:szCs w:val="20"/>
        </w:rPr>
        <w:jc w:val="left"/>
        <w:spacing w:before="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up.</w:t>
      </w:r>
    </w:p>
    <w:p>
      <w:pPr>
        <w:rPr>
          <w:sz w:val="20"/>
          <w:szCs w:val="20"/>
        </w:rPr>
        <w:jc w:val="left"/>
        <w:spacing w:before="7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2021).</w:t>
      </w:r>
    </w:p>
    <w:p>
      <w:pPr>
        <w:rPr>
          <w:sz w:val="20"/>
          <w:szCs w:val="20"/>
        </w:rPr>
        <w:jc w:val="left"/>
        <w:spacing w:before="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0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440" w:right="8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2).</w:t>
      </w:r>
    </w:p>
    <w:p>
      <w:pPr>
        <w:rPr>
          <w:sz w:val="20"/>
          <w:szCs w:val="20"/>
        </w:rPr>
        <w:jc w:val="left"/>
        <w:spacing w:before="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7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ind w:left="753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2" w:lineRule="exact" w:line="180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705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6.1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hrough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</w:p>
    <w:p>
      <w:pPr>
        <w:rPr>
          <w:sz w:val="16"/>
          <w:szCs w:val="16"/>
        </w:rPr>
        <w:jc w:val="left"/>
        <w:spacing w:before="7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668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6.2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</w:p>
    <w:p>
      <w:pPr>
        <w:rPr>
          <w:sz w:val="16"/>
          <w:szCs w:val="16"/>
        </w:rPr>
        <w:jc w:val="left"/>
        <w:spacing w:before="8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2059"/>
      </w:pP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1:</w:t>
      </w:r>
      <w:r>
        <w:rPr>
          <w:rFonts w:cs="Times New Roman" w:hAnsi="Times New Roman" w:eastAsia="Times New Roman" w:ascii="Times New Roman"/>
          <w:b/>
          <w:i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Rape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6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440" w:right="76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17)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roup.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49.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hood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7"/>
          <w:szCs w:val="17"/>
        </w:rPr>
        <w:jc w:val="left"/>
        <w:spacing w:before="1" w:lineRule="exact" w:line="160"/>
      </w:pPr>
      <w:r>
        <w:rPr>
          <w:sz w:val="17"/>
          <w:szCs w:val="17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3378"/>
      </w:pP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2:</w:t>
      </w:r>
      <w:r>
        <w:rPr>
          <w:rFonts w:cs="Times New Roman" w:hAnsi="Times New Roman" w:eastAsia="Times New Roman" w:ascii="Times New Roman"/>
          <w:b/>
          <w:i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Ad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2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80"/>
        <w:sectPr>
          <w:pgMar w:header="0" w:footer="1038" w:top="138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50+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440" w:right="4273"/>
      </w:pP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3: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i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EP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Ad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2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s.</w:t>
      </w:r>
    </w:p>
    <w:p>
      <w:pPr>
        <w:rPr>
          <w:sz w:val="16"/>
          <w:szCs w:val="16"/>
        </w:rPr>
        <w:jc w:val="left"/>
        <w:spacing w:before="7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82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6.3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533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1161" w:right="77" w:hanging="36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 w:lineRule="auto" w:line="360"/>
        <w:ind w:left="1161" w:right="404" w:hanging="36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(50+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 w:lineRule="auto" w:line="358"/>
        <w:ind w:left="1161" w:right="850" w:hanging="36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oord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3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440" w:right="4047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6.4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440" w:right="76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1"/>
        <w:ind w:left="440" w:right="5747"/>
      </w:pP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da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b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2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left"/>
        <w:spacing w:lineRule="auto" w:line="355"/>
        <w:ind w:left="1161" w:right="83" w:hanging="360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both"/>
        <w:spacing w:before="12" w:lineRule="auto" w:line="357"/>
        <w:ind w:left="1161" w:right="76" w:hanging="360"/>
        <w:sectPr>
          <w:pgMar w:header="0" w:footer="1038" w:top="1380" w:bottom="280" w:left="1720" w:right="1320"/>
          <w:pgSz w:w="12240" w:h="15840"/>
        </w:sectPr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both"/>
        <w:spacing w:before="56" w:lineRule="auto" w:line="356"/>
        <w:ind w:left="1161" w:right="75" w:hanging="360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both"/>
        <w:spacing w:before="11" w:lineRule="auto" w:line="355"/>
        <w:ind w:left="1161" w:right="85" w:hanging="360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both"/>
        <w:spacing w:before="8" w:lineRule="auto" w:line="358"/>
        <w:ind w:left="1161" w:right="85" w:hanging="360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ry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9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da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left"/>
        <w:spacing w:lineRule="auto" w:line="354"/>
        <w:ind w:left="1161" w:right="286" w:hanging="360"/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1160" w:val="left"/>
        </w:tabs>
        <w:jc w:val="left"/>
        <w:spacing w:before="9" w:lineRule="auto" w:line="355"/>
        <w:ind w:left="1161" w:right="550" w:hanging="360"/>
        <w:sectPr>
          <w:pgMar w:header="0" w:footer="1038" w:top="1380" w:bottom="280" w:left="1720" w:right="1320"/>
          <w:pgSz w:w="12240" w:h="15840"/>
        </w:sectPr>
      </w:pPr>
      <w:r>
        <w:rPr>
          <w:rFonts w:cs="Segoe MDL2 Assets" w:hAnsi="Segoe MDL2 Assets" w:eastAsia="Segoe MDL2 Assets" w:ascii="Segoe MDL2 Assets"/>
          <w:spacing w:val="0"/>
          <w:w w:val="46"/>
          <w:sz w:val="24"/>
          <w:szCs w:val="24"/>
        </w:rPr>
        <w:t></w:t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  <w:tab/>
      </w:r>
      <w:r>
        <w:rPr>
          <w:rFonts w:cs="Segoe MDL2 Assets" w:hAnsi="Segoe MDL2 Assets" w:eastAsia="Segoe MDL2 Assets" w:ascii="Segoe MDL2 Assets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3916" w:right="3599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02" w:right="87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Cook,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017).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881" w:right="75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10.214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149416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(2019).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phr.o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/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0"/>
        <w:ind w:left="1881" w:right="72" w:hanging="144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(2015).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MC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1104.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1288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246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-9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7"/>
        <w:ind w:left="402" w:right="89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ox,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2020).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1881" w:right="76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1881" w:right="1672"/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331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349.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.pop.2020.02.010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(1992).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9"/>
        <w:ind w:left="1881" w:right="71" w:hanging="1441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(2013).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(2),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/>
        <w:ind w:left="1881" w:right="335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112.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10.558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.13.0012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1" w:hanging="144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(1997).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/>
        <w:ind w:left="1881" w:right="512"/>
        <w:sectPr>
          <w:pgMar w:header="0" w:footer="1038" w:top="138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33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(21),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148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1490.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199711203372101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9"/>
        <w:ind w:left="1881" w:right="71" w:hanging="144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ko,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(2012).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88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33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341.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371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8" w:lineRule="auto" w:line="359"/>
        <w:ind w:left="1881" w:right="71" w:hanging="144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(2012).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aga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a:</w:t>
      </w:r>
      <w:r>
        <w:rPr>
          <w:rFonts w:cs="Times New Roman" w:hAnsi="Times New Roman" w:eastAsia="Times New Roman" w:ascii="Times New Roman"/>
          <w:i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2010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dhoo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#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~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%20of%2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%20pr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59"/>
        <w:ind w:left="1881" w:right="71" w:hanging="144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(2006).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n’s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332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(7535),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213.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.38664.482060.55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60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“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obal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"/>
        <w:ind w:left="1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233339362110465.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23333936211046581</w:t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59"/>
        <w:ind w:left="1881" w:right="67" w:hanging="144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(2022).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o.Co.K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0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uko.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p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op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48859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1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k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8"/>
            <w:w w:val="100"/>
            <w:sz w:val="24"/>
            <w:szCs w:val="24"/>
          </w:rPr>
          <w:t>y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p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p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rs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w-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/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440"/>
      </w:pP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(1998).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andbook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6" w:hanging="144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kun,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MC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(1),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769.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1288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568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-5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6" w:lineRule="auto" w:line="358"/>
        <w:ind w:left="1881" w:right="76" w:hanging="144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(1997).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auto" w:line="359"/>
        <w:ind w:left="1881" w:right="71" w:hanging="144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(2010).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unod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2010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196963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9).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dhood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1881" w:right="71"/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-e</w:t>
      </w:r>
      <w:r>
        <w:rPr>
          <w:rFonts w:cs="Times New Roman" w:hAnsi="Times New Roman" w:eastAsia="Times New Roman" w:ascii="Times New Roman"/>
          <w:i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dhoo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/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1"/>
        <w:ind w:left="1881" w:right="80" w:hanging="1441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160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1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rhk.org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16</w:t>
        </w:r>
        <w:r>
          <w:rPr>
            <w:rFonts w:cs="Times New Roman" w:hAnsi="Times New Roman" w:eastAsia="Times New Roman" w:ascii="Times New Roman"/>
            <w:spacing w:val="7"/>
            <w:w w:val="100"/>
            <w:sz w:val="24"/>
            <w:szCs w:val="24"/>
          </w:rPr>
          <w:t>0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/</w:t>
        </w:r>
      </w:hyperlink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/>
        <w:ind w:left="44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(2017).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a.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obal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hyperlink r:id="rId32"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hd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-8"/>
            <w:w w:val="100"/>
            <w:sz w:val="24"/>
            <w:szCs w:val="24"/>
          </w:rPr>
          <w:t>y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a</w:t>
        </w:r>
      </w:hyperlink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(2019).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119.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10.2110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.287</w:t>
      </w:r>
    </w:p>
    <w:p>
      <w:pPr>
        <w:rPr>
          <w:rFonts w:cs="Cambria Math" w:hAnsi="Cambria Math" w:eastAsia="Cambria Math" w:ascii="Cambria Math"/>
          <w:sz w:val="24"/>
          <w:szCs w:val="24"/>
        </w:rPr>
        <w:jc w:val="left"/>
        <w:spacing w:lineRule="exact" w:line="560"/>
        <w:ind w:left="440"/>
      </w:pPr>
      <w:r>
        <w:rPr>
          <w:rFonts w:cs="Times New Roman" w:hAnsi="Times New Roman" w:eastAsia="Times New Roman" w:ascii="Times New Roman"/>
          <w:spacing w:val="-4"/>
          <w:w w:val="100"/>
          <w:position w:val="22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32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position w:val="22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position w:val="22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8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22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position w:val="22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position w:val="22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32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position w:val="22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position w:val="22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8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22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position w:val="22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position w:val="22"/>
          <w:sz w:val="24"/>
          <w:szCs w:val="24"/>
        </w:rPr>
        <w:t>z</w:t>
      </w:r>
      <w:r>
        <w:rPr>
          <w:rFonts w:cs="Cambria Math" w:hAnsi="Cambria Math" w:eastAsia="Cambria Math" w:ascii="Cambria Math"/>
          <w:spacing w:val="0"/>
          <w:w w:val="100"/>
          <w:position w:val="22"/>
          <w:sz w:val="24"/>
          <w:szCs w:val="24"/>
        </w:rPr>
        <w:t>‐</w:t>
      </w:r>
      <w:r>
        <w:rPr>
          <w:rFonts w:cs="Cambria Math" w:hAnsi="Cambria Math" w:eastAsia="Cambria Math" w:ascii="Cambria Math"/>
          <w:spacing w:val="0"/>
          <w:w w:val="100"/>
          <w:position w:val="22"/>
          <w:sz w:val="24"/>
          <w:szCs w:val="24"/>
        </w:rPr>
        <w:t> </w:t>
      </w:r>
      <w:r>
        <w:rPr>
          <w:rFonts w:cs="Cambria Math" w:hAnsi="Cambria Math" w:eastAsia="Cambria Math" w:ascii="Cambria Math"/>
          <w:spacing w:val="3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position w:val="22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28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2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32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position w:val="22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ro,</w:t>
      </w:r>
      <w:r>
        <w:rPr>
          <w:rFonts w:cs="Times New Roman" w:hAnsi="Times New Roman" w:eastAsia="Times New Roman" w:ascii="Times New Roman"/>
          <w:spacing w:val="28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28"/>
          <w:w w:val="100"/>
          <w:position w:val="2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position w:val="22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position w:val="22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22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22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position w:val="22"/>
          <w:sz w:val="24"/>
          <w:szCs w:val="24"/>
        </w:rPr>
        <w:t>a</w:t>
      </w:r>
      <w:r>
        <w:rPr>
          <w:rFonts w:cs="Cambria Math" w:hAnsi="Cambria Math" w:eastAsia="Cambria Math" w:ascii="Cambria Math"/>
          <w:spacing w:val="0"/>
          <w:w w:val="100"/>
          <w:position w:val="22"/>
          <w:sz w:val="24"/>
          <w:szCs w:val="24"/>
        </w:rPr>
        <w:t>‐</w:t>
      </w:r>
      <w:r>
        <w:rPr>
          <w:rFonts w:cs="Cambria Math" w:hAnsi="Cambria Math" w:eastAsia="Cambria Math" w:ascii="Cambria Math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120"/>
        <w:ind w:left="1881"/>
      </w:pPr>
      <w:r>
        <w:rPr>
          <w:rFonts w:cs="Times New Roman" w:hAnsi="Times New Roman" w:eastAsia="Times New Roman" w:ascii="Times New Roman"/>
          <w:spacing w:val="-1"/>
          <w:w w:val="100"/>
          <w:position w:val="3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3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position w:val="3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ón,</w:t>
      </w:r>
      <w:r>
        <w:rPr>
          <w:rFonts w:cs="Times New Roman" w:hAnsi="Times New Roman" w:eastAsia="Times New Roman" w:ascii="Times New Roman"/>
          <w:spacing w:val="8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position w:val="3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position w:val="3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í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position w:val="3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3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position w:val="3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position w:val="3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position w:val="3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3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3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position w:val="3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position w:val="3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position w:val="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position w:val="3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position w:val="3"/>
          <w:sz w:val="24"/>
          <w:szCs w:val="24"/>
        </w:rPr>
        <w:t>roup,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rdo,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odro,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í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rdo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</w:p>
    <w:p>
      <w:pPr>
        <w:rPr>
          <w:sz w:val="12"/>
          <w:szCs w:val="12"/>
        </w:rPr>
        <w:jc w:val="left"/>
        <w:spacing w:before="7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74"/>
        <w:ind w:left="1881" w:right="-83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í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Cambria Math" w:hAnsi="Cambria Math" w:eastAsia="Cambria Math" w:ascii="Cambria Math"/>
          <w:spacing w:val="0"/>
          <w:w w:val="100"/>
          <w:sz w:val="24"/>
          <w:szCs w:val="24"/>
        </w:rPr>
        <w:t>‐</w:t>
      </w:r>
      <w:r>
        <w:rPr>
          <w:rFonts w:cs="Cambria Math" w:hAnsi="Cambria Math" w:eastAsia="Cambria Math" w:ascii="Cambria Math"/>
          <w:spacing w:val="0"/>
          <w:w w:val="100"/>
          <w:sz w:val="24"/>
          <w:szCs w:val="24"/>
        </w:rPr>
        <w:t> </w:t>
      </w:r>
      <w:r>
        <w:rPr>
          <w:rFonts w:cs="Cambria Math" w:hAnsi="Cambria Math" w:eastAsia="Cambria Math" w:ascii="Cambria Math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í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Cambria Math" w:hAnsi="Cambria Math" w:eastAsia="Cambria Math" w:ascii="Cambria Math"/>
          <w:spacing w:val="0"/>
          <w:w w:val="100"/>
          <w:sz w:val="24"/>
          <w:szCs w:val="24"/>
        </w:rPr>
        <w:t>‐</w:t>
      </w:r>
      <w:r>
        <w:rPr>
          <w:rFonts w:cs="Cambria Math" w:hAnsi="Cambria Math" w:eastAsia="Cambria Math" w:ascii="Cambria Math"/>
          <w:spacing w:val="0"/>
          <w:w w:val="100"/>
          <w:sz w:val="24"/>
          <w:szCs w:val="24"/>
        </w:rPr>
        <w:t> </w:t>
      </w:r>
      <w:r>
        <w:rPr>
          <w:rFonts w:cs="Cambria Math" w:hAnsi="Cambria Math" w:eastAsia="Cambria Math" w:ascii="Cambria Math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"/>
        <w:ind w:left="1881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43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52.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10.1111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.12797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5" w:hanging="144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783626.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89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d.2021.783626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auto" w:line="359"/>
        <w:ind w:left="1881" w:right="75" w:hanging="144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(2019).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2019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3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.k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b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</w:hyperlink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?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pro=201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-popu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8" w:lineRule="auto" w:line="360"/>
        <w:ind w:left="1881" w:right="81" w:hanging="144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MIC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202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4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.knb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ono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6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u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y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202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0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/</w:t>
        </w:r>
      </w:hyperlink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22).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2022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5"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.knb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.or.k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do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202</w:t>
        </w:r>
        <w:r>
          <w:rPr>
            <w:rFonts w:cs="Times New Roman" w:hAnsi="Times New Roman" w:eastAsia="Times New Roman" w:ascii="Times New Roman"/>
            <w:spacing w:val="12"/>
            <w:w w:val="100"/>
            <w:sz w:val="24"/>
            <w:szCs w:val="24"/>
          </w:rPr>
          <w:t>2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kdh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/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NCE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INST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1881" w:right="75"/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6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.knb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1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2019/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/>
        <w:ind w:left="440"/>
      </w:pP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58"/>
        <w:ind w:left="1881" w:right="75"/>
      </w:pP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  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i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99193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d4d528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7f5716893367ddd8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29).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ga’s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unwan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1090046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(2022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3840102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59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(2022).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’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SA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ondh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10.410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27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0.2036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59"/>
        <w:ind w:left="1881" w:right="72" w:hanging="144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hur,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hor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(2018).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/>
        <w:ind w:left="1881"/>
      </w:pP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(9),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0203929.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10.1371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.pon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.0203929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59"/>
        <w:ind w:left="1881" w:right="77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i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o.k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2015_04_0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08_33_4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.pdf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 w:lineRule="auto" w:line="360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(2015).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Manag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7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.b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8"/>
            <w:w w:val="100"/>
            <w:sz w:val="24"/>
            <w:szCs w:val="24"/>
          </w:rPr>
          <w:t>y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du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8"/>
            <w:w w:val="100"/>
            <w:sz w:val="24"/>
            <w:szCs w:val="24"/>
          </w:rPr>
          <w:t>p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up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201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5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10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5"/>
            <w:w w:val="100"/>
            <w:sz w:val="24"/>
            <w:szCs w:val="24"/>
          </w:rPr>
          <w:t>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y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_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_3r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on_2014.pdf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 w:lineRule="auto" w:line="360"/>
        <w:ind w:left="1881" w:right="70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(2014).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200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-2013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65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2013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60"/>
        <w:ind w:left="1881" w:right="74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(2021).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2020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 w:lineRule="auto" w:line="361"/>
        <w:ind w:left="1881" w:right="83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hods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quan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qua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Roxb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(2017).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31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(6),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260.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10.108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.2016.0274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8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pr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j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b.org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j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ourn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nd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x.php</w:t>
        </w:r>
      </w:hyperlink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658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(2000).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284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(12),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1518.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10.100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.284.12.151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rol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2018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i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39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h.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9"/>
            <w:w w:val="100"/>
            <w:sz w:val="24"/>
            <w:szCs w:val="24"/>
          </w:rPr>
          <w:t>p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auto" w:line="358"/>
        <w:ind w:left="1881" w:right="863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2020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.pdf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(2016).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ook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hyperlink r:id="rId40"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h.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/</w:t>
        </w:r>
      </w:hyperlink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8"/>
        <w:ind w:left="1881" w:right="75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1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h.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/</w:t>
        </w:r>
      </w:hyperlink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auto" w:line="358"/>
        <w:ind w:left="1881" w:right="75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2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h.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/</w:t>
        </w:r>
      </w:hyperlink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auto" w:line="360"/>
        <w:ind w:left="1881" w:right="80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8).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3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z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7"/>
            <w:w w:val="100"/>
            <w:sz w:val="24"/>
            <w:szCs w:val="24"/>
          </w:rPr>
          <w:t>p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up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2018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0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9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B</w:t>
        </w:r>
        <w:r>
          <w:rPr>
            <w:rFonts w:cs="Times New Roman" w:hAnsi="Times New Roman" w:eastAsia="Times New Roman" w:ascii="Times New Roman"/>
            <w:spacing w:val="6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u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b.pdf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(2006).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odu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d.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(2022).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2"/>
        <w:ind w:left="1881" w:right="75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i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i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(13).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10.320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d2813.220394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x.php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?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on=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_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 w:lineRule="auto" w:line="358"/>
        <w:ind w:left="1881" w:right="3460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d=14821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d=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n#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b=0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8" w:lineRule="auto" w:line="360"/>
        <w:ind w:left="1881" w:right="73" w:hanging="144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(2011).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(11),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931.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10.113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.2010.096412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hornh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(2003).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hods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88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/>
        <w:ind w:left="440"/>
      </w:pP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4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6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s</w:t>
        </w:r>
      </w:hyperlink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].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/>
        <w:ind w:left="1881" w:right="1867"/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69.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.2017.10.004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4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do,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(2019).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ogy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516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519.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10.108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14330237.2019.1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77057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 w:lineRule="auto" w:line="360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(2016).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round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(3).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10.581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.219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0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rds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IDS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51.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10.214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278150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60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hubb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(2021).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d: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i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/>
        <w:ind w:left="1881" w:right="1609"/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104143.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bu.2019.104143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ko,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n,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(2009).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qu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une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51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53.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0.1097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.0b013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318198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96a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2"/>
        <w:ind w:left="1881" w:right="76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(2021).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o.k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/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(2014).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ape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-age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10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1881" w:right="82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199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2013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auto" w:line="358"/>
        <w:ind w:left="1881" w:right="45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2013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auto" w:line="359"/>
        <w:ind w:left="1881" w:right="73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(2000).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au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oung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aw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Cha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i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59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(2006).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dhood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i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1881"/>
      </w:pP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10.101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h.2005.06.026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60"/>
        <w:ind w:left="1881" w:right="72" w:hanging="144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ufk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odoo,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(2015).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ohort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MC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(1),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573.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1288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01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192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-6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7" w:lineRule="auto" w:line="360"/>
        <w:ind w:left="1881" w:right="79" w:hanging="144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é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é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houf,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(2015).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rop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Cohor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(11),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0142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34.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10.137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.pon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.014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534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" w:lineRule="auto" w:line="360"/>
        <w:ind w:left="1881" w:right="80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(2019).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obal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upda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;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a;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Sw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and: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rogr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5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.un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.org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f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u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f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_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201</w:t>
        </w:r>
        <w:r>
          <w:rPr>
            <w:rFonts w:cs="Times New Roman" w:hAnsi="Times New Roman" w:eastAsia="Times New Roman" w:ascii="Times New Roman"/>
            <w:spacing w:val="9"/>
            <w:w w:val="100"/>
            <w:sz w:val="24"/>
            <w:szCs w:val="24"/>
          </w:rPr>
          <w:t>9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g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ob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3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3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_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n.pdf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1"/>
        <w:ind w:left="1881" w:right="71" w:hanging="144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(2019).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n.un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f.or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202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/>
        <w:ind w:left="18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2018.pdf</w:t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358"/>
        <w:ind w:left="1881" w:right="76" w:hanging="144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C.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.,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(2020).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’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 w:lineRule="auto" w:line="358"/>
        <w:ind w:left="1881" w:right="7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35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141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–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1441.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.org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10.117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08862605176968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" w:lineRule="auto" w:line="359"/>
        <w:ind w:left="1881" w:right="75" w:hanging="1441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(2021,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ft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robi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i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6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nd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rd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o.k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on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2001462675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f</w:t>
        </w:r>
        <w:r>
          <w:rPr>
            <w:rFonts w:cs="Times New Roman" w:hAnsi="Times New Roman" w:eastAsia="Times New Roman" w:ascii="Times New Roman"/>
            <w:spacing w:val="1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rob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 w:lineRule="auto" w:line="360"/>
        <w:ind w:left="1881" w:right="73" w:hanging="1441"/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(2022).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ug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i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7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2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ro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v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r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5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drug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3" w:lineRule="auto" w:line="361"/>
        <w:ind w:left="1881" w:right="85" w:hanging="144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(2007).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on: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 w:lineRule="auto" w:line="360"/>
        <w:ind w:left="1881" w:right="79" w:hanging="144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(2017).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pond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ado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7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ha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abu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ho.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10665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259270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978924155014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.pdf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 w:lineRule="auto" w:line="360"/>
        <w:ind w:left="1881" w:right="75" w:hanging="144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(2018).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pda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i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i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-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nda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ant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agno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8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ho.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pub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on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m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5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9"/>
            <w:w w:val="100"/>
            <w:sz w:val="24"/>
            <w:szCs w:val="24"/>
          </w:rPr>
          <w:t>O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18.51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" w:lineRule="auto" w:line="361"/>
        <w:ind w:left="1881" w:right="71" w:hanging="144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(2019).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i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/</w:t>
      </w:r>
      <w:hyperlink r:id="rId49"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2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.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w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ho.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h</w:t>
        </w:r>
        <w:r>
          <w:rPr>
            <w:rFonts w:cs="Times New Roman" w:hAnsi="Times New Roman" w:eastAsia="Times New Roman" w:ascii="Times New Roman"/>
            <w:spacing w:val="-4"/>
            <w:w w:val="100"/>
            <w:sz w:val="24"/>
            <w:szCs w:val="24"/>
          </w:rPr>
          <w:t>-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op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i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-3"/>
            <w:w w:val="100"/>
            <w:sz w:val="24"/>
            <w:szCs w:val="24"/>
          </w:rPr>
          <w:t>/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a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do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l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-1"/>
            <w:w w:val="100"/>
            <w:sz w:val="24"/>
            <w:szCs w:val="24"/>
          </w:rPr>
          <w:t>s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c</w:t>
        </w:r>
        <w:r>
          <w:rPr>
            <w:rFonts w:cs="Times New Roman" w:hAnsi="Times New Roman" w:eastAsia="Times New Roman" w:ascii="Times New Roman"/>
            <w:spacing w:val="1"/>
            <w:w w:val="100"/>
            <w:sz w:val="24"/>
            <w:szCs w:val="24"/>
          </w:rPr>
          <w:t>e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n</w:t>
        </w:r>
        <w:r>
          <w:rPr>
            <w:rFonts w:cs="Times New Roman" w:hAnsi="Times New Roman" w:eastAsia="Times New Roman" w:ascii="Times New Roman"/>
            <w:spacing w:val="4"/>
            <w:w w:val="100"/>
            <w:sz w:val="24"/>
            <w:szCs w:val="24"/>
          </w:rPr>
          <w:t>t</w:t>
        </w:r>
        <w:r>
          <w:rPr>
            <w:rFonts w:cs="Times New Roman" w:hAnsi="Times New Roman" w:eastAsia="Times New Roman" w:asci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#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b_1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" w:lineRule="auto" w:line="360"/>
        <w:ind w:left="1881" w:right="75" w:hanging="1441"/>
        <w:sectPr>
          <w:pgMar w:header="0" w:footer="1038" w:top="136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&amp;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(2007).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on: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i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/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gu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i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1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oph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i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i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i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i/>
          <w:spacing w:val="8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94.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3956" w:right="323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1531" w:right="814"/>
      </w:pP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2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…………..</w:t>
      </w:r>
    </w:p>
    <w:p>
      <w:pPr>
        <w:rPr>
          <w:sz w:val="14"/>
          <w:szCs w:val="14"/>
        </w:rPr>
        <w:jc w:val="left"/>
        <w:spacing w:before="4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16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450"/>
        <w:ind w:left="440" w:right="4723" w:firstLine="42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…………………..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………………..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452"/>
        <w:ind w:left="440" w:right="3872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………………………………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………..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  <w:sectPr>
          <w:pgMar w:header="0" w:footer="1038" w:top="1380" w:bottom="280" w:left="1720" w:right="1720"/>
          <w:pgSz w:w="12240" w:h="15840"/>
        </w:sectPr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/>
        <w:ind w:left="440"/>
      </w:pP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…………………………..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16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</w:p>
    <w:p>
      <w:pPr>
        <w:rPr>
          <w:sz w:val="24"/>
          <w:szCs w:val="24"/>
        </w:rPr>
        <w:jc w:val="left"/>
        <w:spacing w:before="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or’s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rp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</w:p>
    <w:p>
      <w:pPr>
        <w:rPr>
          <w:sz w:val="22"/>
          <w:szCs w:val="22"/>
        </w:rPr>
        <w:jc w:val="left"/>
        <w:spacing w:before="20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hbour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sz w:val="24"/>
          <w:szCs w:val="24"/>
        </w:rPr>
        <w:jc w:val="left"/>
        <w:spacing w:before="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on………………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…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…………………………………………………………..</w:t>
      </w:r>
    </w:p>
    <w:p>
      <w:pPr>
        <w:rPr>
          <w:sz w:val="24"/>
          <w:szCs w:val="24"/>
        </w:rPr>
        <w:jc w:val="left"/>
        <w:spacing w:before="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  <w:sectPr>
          <w:pgMar w:header="0" w:footer="1038" w:top="1360" w:bottom="280" w:left="1720" w:right="17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6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…………………………………………………………………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9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9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9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…………………………………………………………………</w:t>
      </w:r>
    </w:p>
    <w:p>
      <w:pPr>
        <w:rPr>
          <w:sz w:val="24"/>
          <w:szCs w:val="24"/>
        </w:rPr>
        <w:jc w:val="left"/>
        <w:spacing w:before="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sz w:val="24"/>
          <w:szCs w:val="24"/>
        </w:rPr>
        <w:jc w:val="left"/>
        <w:spacing w:before="4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92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</w:p>
    <w:p>
      <w:pPr>
        <w:rPr>
          <w:sz w:val="22"/>
          <w:szCs w:val="22"/>
        </w:rPr>
        <w:jc w:val="left"/>
        <w:spacing w:before="20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92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40"/>
      </w:pP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</w:t>
      </w:r>
    </w:p>
    <w:p>
      <w:pPr>
        <w:rPr>
          <w:sz w:val="24"/>
          <w:szCs w:val="24"/>
        </w:rPr>
        <w:jc w:val="left"/>
        <w:spacing w:before="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sz w:val="24"/>
          <w:szCs w:val="24"/>
        </w:rPr>
        <w:jc w:val="left"/>
        <w:spacing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1"/>
        <w:sectPr>
          <w:pgMar w:header="0" w:footer="1038" w:top="1360" w:bottom="280" w:left="1720" w:right="1720"/>
          <w:pgSz w:w="12240" w:h="15840"/>
        </w:sectPr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□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nkno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/>
        <w:ind w:left="1125"/>
      </w:pP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61"/>
        <w:ind w:left="1161" w:right="91" w:hanging="36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pond?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"/>
        <w:ind w:left="80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58"/>
        <w:ind w:left="1161" w:right="85" w:hanging="36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nk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nfor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bout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" w:lineRule="auto" w:line="358"/>
        <w:ind w:left="1161" w:right="86" w:hanging="36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ow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"/>
        <w:ind w:left="80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nk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pe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61"/>
      </w:pP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?</w:t>
      </w:r>
    </w:p>
    <w:p>
      <w:pPr>
        <w:rPr>
          <w:sz w:val="14"/>
          <w:szCs w:val="14"/>
        </w:rPr>
        <w:jc w:val="left"/>
        <w:spacing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01"/>
        <w:sectPr>
          <w:pgMar w:header="0" w:footer="1038" w:top="1380" w:bottom="280" w:left="1720" w:right="13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ng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460" w:right="462"/>
      </w:pP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2412" w:right="2421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ty</w:t>
      </w:r>
      <w:r>
        <w:rPr>
          <w:rFonts w:cs="Times New Roman" w:hAnsi="Times New Roman" w:eastAsia="Times New Roman" w:ascii="Times New Roman"/>
          <w:b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-4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gy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7" w:lineRule="exact" w:line="180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01"/>
        <w:sectPr>
          <w:pgMar w:header="0" w:footer="1038" w:top="1380" w:bottom="280" w:left="1700" w:right="980"/>
          <w:pgSz w:w="12240" w:h="15840"/>
        </w:sectPr>
      </w:pPr>
      <w:r>
        <w:pict>
          <v:shape type="#_x0000_t75" style="width:467.95pt;height:523.5pt">
            <v:imagedata o:title="" r:id="rId50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 w:lineRule="exact" w:line="260"/>
        <w:ind w:left="700"/>
      </w:pP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Et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6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0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15"/>
      </w:pPr>
      <w:r>
        <w:pict>
          <v:shape type="#_x0000_t75" style="width:467.9pt;height:462pt">
            <v:imagedata o:title="" r:id="rId52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1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/>
        <w:ind w:left="4864" w:right="4400"/>
        <w:sectPr>
          <w:pgMar w:footer="0" w:header="0" w:top="1380" w:bottom="280" w:left="1460" w:right="1200"/>
          <w:footerReference w:type="default" r:id="rId51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58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0"/>
        <w:ind w:left="2367" w:right="2249"/>
      </w:pP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spacing w:before="89"/>
        <w:ind w:left="100"/>
      </w:pPr>
      <w:r>
        <w:pict>
          <v:shape type="#_x0000_t75" style="width:467.95pt;height:579pt">
            <v:imagedata o:title="" r:id="rId54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6" w:lineRule="exact" w:line="180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4684" w:right="4560"/>
        <w:sectPr>
          <w:pgMar w:footer="0" w:header="0" w:top="1380" w:bottom="280" w:left="1640" w:right="1040"/>
          <w:footerReference w:type="default" r:id="rId53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59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 w:lineRule="exact" w:line="260"/>
        <w:ind w:left="1173"/>
      </w:pP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6"/>
          <w:w w:val="100"/>
          <w:position w:val="-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z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om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ty</w:t>
      </w:r>
      <w:r>
        <w:rPr>
          <w:rFonts w:cs="Times New Roman" w:hAnsi="Times New Roman" w:eastAsia="Times New Roman" w:ascii="Times New Roman"/>
          <w:b/>
          <w:spacing w:val="4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position w:val="-1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4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4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5"/>
          <w:w w:val="100"/>
          <w:position w:val="-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-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-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-1"/>
          <w:sz w:val="24"/>
          <w:szCs w:val="24"/>
        </w:rPr>
        <w:t>ga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8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10"/>
      </w:pPr>
      <w:r>
        <w:pict>
          <v:shape type="#_x0000_t75" style="width:467.89pt;height:567.7pt">
            <v:imagedata o:title="" r:id="rId56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9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/>
        <w:ind w:left="4844" w:right="442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</w:t>
      </w:r>
    </w:p>
    <w:sectPr>
      <w:pgMar w:footer="0" w:header="0" w:top="1380" w:bottom="280" w:left="1480" w:right="1180"/>
      <w:footerReference w:type="default" r:id="rId55"/>
      <w:pgSz w:w="12240" w:h="15840"/>
    </w:sectPr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9.7pt;margin-top:729.119pt;width:8.4pt;height:14pt;mso-position-horizontal-relative:page;mso-position-vertical-relative:page;z-index:-2512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20" w:right="-36"/>
                </w:pP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24"/>
                    <w:szCs w:val="24"/>
                  </w:rPr>
                  <w:t>ii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9.1pt;margin-top:729.119pt;width:10pt;height:14pt;mso-position-horizontal-relative:page;mso-position-vertical-relative:page;z-index:-2503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9.1pt;margin-top:729.119pt;width:10pt;height:14pt;mso-position-horizontal-relative:page;mso-position-vertical-relative:page;z-index:-2502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8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1pt;margin-top:729.119pt;width:16pt;height:14pt;mso-position-horizontal-relative:page;mso-position-vertical-relative:page;z-index:-2501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1pt;margin-top:729.119pt;width:16pt;height:14pt;mso-position-horizontal-relative:page;mso-position-vertical-relative:page;z-index:-2500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11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1pt;margin-top:729.119pt;width:16pt;height:14pt;mso-position-horizontal-relative:page;mso-position-vertical-relative:page;z-index:-2499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12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1pt;margin-top:729.119pt;width:16pt;height:14pt;mso-position-horizontal-relative:page;mso-position-vertical-relative:page;z-index:-2498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16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1pt;margin-top:729.119pt;width:16pt;height:14pt;mso-position-horizontal-relative:page;mso-position-vertical-relative:page;z-index:-2497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17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1pt;margin-top:729.119pt;width:16pt;height:14pt;mso-position-horizontal-relative:page;mso-position-vertical-relative:page;z-index:-2496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24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1pt;margin-top:729.119pt;width:16pt;height:14pt;mso-position-horizontal-relative:page;mso-position-vertical-relative:page;z-index:-2495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36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0"/>
        <w:szCs w:val="0"/>
      </w:rPr>
      <w:jc w:val="left"/>
      <w:spacing w:lineRule="exact" w:line="0"/>
    </w:pPr>
    <w:r>
      <w:rPr>
        <w:sz w:val="0"/>
        <w:szCs w:val="0"/>
      </w:rPr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7.1pt;margin-top:729.119pt;width:13.924pt;height:14pt;mso-position-horizontal-relative:page;mso-position-vertical-relative:page;z-index:-2511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iii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0"/>
        <w:szCs w:val="0"/>
      </w:rPr>
      <w:jc w:val="left"/>
      <w:spacing w:lineRule="exact" w:line="0"/>
    </w:pPr>
    <w:r>
      <w:rPr>
        <w:sz w:val="0"/>
        <w:szCs w:val="0"/>
      </w:rPr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0"/>
        <w:szCs w:val="0"/>
      </w:rPr>
      <w:jc w:val="left"/>
      <w:spacing w:lineRule="exact" w:line="0"/>
    </w:pPr>
    <w:r>
      <w:rPr>
        <w:sz w:val="0"/>
        <w:szCs w:val="0"/>
      </w:rPr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7.3pt;margin-top:729.119pt;width:13.336pt;height:14pt;mso-position-horizontal-relative:page;mso-position-vertical-relative:page;z-index:-2510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vi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7pt;margin-top:729.119pt;width:14.54pt;height:14pt;mso-position-horizontal-relative:page;mso-position-vertical-relative:page;z-index:-2509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20" w:right="-36"/>
                </w:pP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t>v</w:t>
                </w: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24"/>
                    <w:szCs w:val="24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t>i</w:t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4.1pt;margin-top:729.119pt;width:19.924pt;height:14pt;mso-position-horizontal-relative:page;mso-position-vertical-relative:page;z-index:-2508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viii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7.3pt;margin-top:729.119pt;width:13.336pt;height:14pt;mso-position-horizontal-relative:page;mso-position-vertical-relative:page;z-index:-2507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xi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6.7pt;margin-top:729.119pt;width:14.54pt;height:14pt;mso-position-horizontal-relative:page;mso-position-vertical-relative:page;z-index:-2506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20" w:right="-36"/>
                </w:pP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t>x</w:t>
                </w:r>
                <w:r>
                  <w:rPr>
                    <w:rFonts w:cs="Times New Roman" w:hAnsi="Times New Roman" w:eastAsia="Times New Roman" w:ascii="Times New Roman"/>
                    <w:spacing w:val="-3"/>
                    <w:w w:val="100"/>
                    <w:sz w:val="24"/>
                    <w:szCs w:val="24"/>
                  </w:rPr>
                  <w:t>i</w:t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t>i</w:t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9.1pt;margin-top:729.119pt;width:10pt;height:14pt;mso-position-horizontal-relative:page;mso-position-vertical-relative:page;z-index:-2505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19.1pt;margin-top:729.119pt;width:10pt;height:14pt;mso-position-horizontal-relative:page;mso-position-vertical-relative:page;z-index:-2504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60"/>
                  <w:ind w:left="40"/>
                </w:pPr>
                <w: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footer" Target="footer4.xml"/><Relationship Id="rId8" Type="http://schemas.openxmlformats.org/officeDocument/2006/relationships/footer" Target="footer5.xml"/><Relationship Id="rId9" Type="http://schemas.openxmlformats.org/officeDocument/2006/relationships/footer" Target="footer6.xml"/><Relationship Id="rId10" Type="http://schemas.openxmlformats.org/officeDocument/2006/relationships/footer" Target="footer7.xml"/><Relationship Id="rId11" Type="http://schemas.openxmlformats.org/officeDocument/2006/relationships/footer" Target="footer8.xml"/><Relationship Id="rId12" Type="http://schemas.openxmlformats.org/officeDocument/2006/relationships/footer" Target="footer9.xml"/><Relationship Id="rId13" Type="http://schemas.openxmlformats.org/officeDocument/2006/relationships/footer" Target="footer10.xml"/><Relationship Id="rId14" Type="http://schemas.openxmlformats.org/officeDocument/2006/relationships/footer" Target="footer11.xml"/><Relationship Id="rId15" Type="http://schemas.openxmlformats.org/officeDocument/2006/relationships/footer" Target="footer12.xml"/><Relationship Id="rId16" Type="http://schemas.openxmlformats.org/officeDocument/2006/relationships/footer" Target="footer13.xml"/><Relationship Id="rId17" Type="http://schemas.openxmlformats.org/officeDocument/2006/relationships/footer" Target="footer14.xml"/><Relationship Id="rId18" Type="http://schemas.openxmlformats.org/officeDocument/2006/relationships/image" Target="media\image1.png"/><Relationship Id="rId19" Type="http://schemas.openxmlformats.org/officeDocument/2006/relationships/image" Target="media\image2.png"/><Relationship Id="rId20" Type="http://schemas.openxmlformats.org/officeDocument/2006/relationships/image" Target="media\image3.png"/><Relationship Id="rId21" Type="http://schemas.openxmlformats.org/officeDocument/2006/relationships/image" Target="media\image4.png"/><Relationship Id="rId22" Type="http://schemas.openxmlformats.org/officeDocument/2006/relationships/image" Target="media\image5.png"/><Relationship Id="rId23" Type="http://schemas.openxmlformats.org/officeDocument/2006/relationships/image" Target="media\image6.png"/><Relationship Id="rId24" Type="http://schemas.openxmlformats.org/officeDocument/2006/relationships/image" Target="media\image7.png"/><Relationship Id="rId25" Type="http://schemas.openxmlformats.org/officeDocument/2006/relationships/image" Target="media\image8.png"/><Relationship Id="rId26" Type="http://schemas.openxmlformats.org/officeDocument/2006/relationships/footer" Target="footer15.xml"/><Relationship Id="rId27" Type="http://schemas.openxmlformats.org/officeDocument/2006/relationships/footer" Target="footer16.xml"/><Relationship Id="rId28" Type="http://schemas.openxmlformats.org/officeDocument/2006/relationships/footer" Target="footer17.xml"/><Relationship Id="rId29" Type="http://schemas.openxmlformats.org/officeDocument/2006/relationships/footer" Target="footer18.xml"/><Relationship Id="rId30" Type="http://schemas.openxmlformats.org/officeDocument/2006/relationships/hyperlink" Target="http://www.tuko.co.ke/people/488591-kenayan-newspapers-review-" TargetMode="External"/><Relationship Id="rId31" Type="http://schemas.openxmlformats.org/officeDocument/2006/relationships/hyperlink" Target="http://www.icrhk.org/160-girls/" TargetMode="External"/><Relationship Id="rId32" Type="http://schemas.openxmlformats.org/officeDocument/2006/relationships/hyperlink" Target="http://www.healthdata.org/kenya" TargetMode="External"/><Relationship Id="rId33" Type="http://schemas.openxmlformats.org/officeDocument/2006/relationships/hyperlink" Target="http://www.knbs.or.ke/" TargetMode="External"/><Relationship Id="rId34" Type="http://schemas.openxmlformats.org/officeDocument/2006/relationships/hyperlink" Target="http://www.knbs.or.ke/download/economic-survey-2020/" TargetMode="External"/><Relationship Id="rId35" Type="http://schemas.openxmlformats.org/officeDocument/2006/relationships/hyperlink" Target="http://www.knbs.or.ke/download/2022-" TargetMode="External"/><Relationship Id="rId36" Type="http://schemas.openxmlformats.org/officeDocument/2006/relationships/hyperlink" Target="http://www.knbs.or.ke/the-" TargetMode="External"/><Relationship Id="rId37" Type="http://schemas.openxmlformats.org/officeDocument/2006/relationships/hyperlink" Target="http://www.law.berkeley.edu/wp-content/uploads/2015/10/Kenya_Natl-" TargetMode="External"/><Relationship Id="rId38" Type="http://schemas.openxmlformats.org/officeDocument/2006/relationships/hyperlink" Target="http://www.iprjb.org/journals/index.php/" TargetMode="External"/><Relationship Id="rId39" Type="http://schemas.openxmlformats.org/officeDocument/2006/relationships/hyperlink" Target="http://www.health.go.ke/wp-" TargetMode="External"/><Relationship Id="rId40" Type="http://schemas.openxmlformats.org/officeDocument/2006/relationships/hyperlink" Target="http://www.crimeresearch.go.ke/vihiga/" TargetMode="External"/><Relationship Id="rId41" Type="http://schemas.openxmlformats.org/officeDocument/2006/relationships/hyperlink" Target="http://www.crimeresearch.go.ke/vihiga/" TargetMode="External"/><Relationship Id="rId42" Type="http://schemas.openxmlformats.org/officeDocument/2006/relationships/hyperlink" Target="http://www.crimeresearch.go.ke/vihiga/" TargetMode="External"/><Relationship Id="rId43" Type="http://schemas.openxmlformats.org/officeDocument/2006/relationships/hyperlink" Target="http://www.nacosa.org.za/wp-content/uploads/2018/09/GBV-Evaluation-" TargetMode="External"/><Relationship Id="rId44" Type="http://schemas.openxmlformats.org/officeDocument/2006/relationships/hyperlink" Target="http://www.savacenterga.org/statistics" TargetMode="External"/><Relationship Id="rId45" Type="http://schemas.openxmlformats.org/officeDocument/2006/relationships/hyperlink" Target="http://www.unaids.org/sites/default/files/media_asset/2019-global-AIDS-" TargetMode="External"/><Relationship Id="rId46" Type="http://schemas.openxmlformats.org/officeDocument/2006/relationships/hyperlink" Target="http://www.standardmedia.co.ke/health/national/article/2001462675/rift-" TargetMode="External"/><Relationship Id="rId47" Type="http://schemas.openxmlformats.org/officeDocument/2006/relationships/hyperlink" Target="http://www.healthline.com/health/hiv-aids/antiretroviral-drugs-side-" TargetMode="External"/><Relationship Id="rId48" Type="http://schemas.openxmlformats.org/officeDocument/2006/relationships/hyperlink" Target="http://www.who.int/publications/i/item/WHO-" TargetMode="External"/><Relationship Id="rId49" Type="http://schemas.openxmlformats.org/officeDocument/2006/relationships/hyperlink" Target="http://www.who.int/health-topics/adolescent-" TargetMode="External"/><Relationship Id="rId50" Type="http://schemas.openxmlformats.org/officeDocument/2006/relationships/image" Target="media\image9.jpg"/><Relationship Id="rId51" Type="http://schemas.openxmlformats.org/officeDocument/2006/relationships/footer" Target="footer19.xml"/><Relationship Id="rId52" Type="http://schemas.openxmlformats.org/officeDocument/2006/relationships/image" Target="media\image10.jpg"/><Relationship Id="rId53" Type="http://schemas.openxmlformats.org/officeDocument/2006/relationships/footer" Target="footer20.xml"/><Relationship Id="rId54" Type="http://schemas.openxmlformats.org/officeDocument/2006/relationships/image" Target="media\image11.jpg"/><Relationship Id="rId55" Type="http://schemas.openxmlformats.org/officeDocument/2006/relationships/footer" Target="footer21.xml"/><Relationship Id="rId56" Type="http://schemas.openxmlformats.org/officeDocument/2006/relationships/image" Target="media\image12.jpg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