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Default Extension="png" ContentType="image/png"/>
  <Default Extension="jpg" ContentType="image/jpg"/>
  <Override PartName="/word/footer1.xml" ContentType="application/vnd.openxmlformats-officedocument.wordprocessingml.footer+xml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sz w:val="20"/>
          <w:szCs w:val="20"/>
        </w:rPr>
        <w:jc w:val="left"/>
        <w:spacing w:lineRule="exact" w:line="200"/>
      </w:pPr>
      <w:r>
        <w:pict>
          <v:group style="position:absolute;margin-left:273.711pt;margin-top:44.9513pt;width:60.6799pt;height:49.0356pt;mso-position-horizontal-relative:page;mso-position-vertical-relative:page;z-index:-269" coordorigin="5474,899" coordsize="1214,981">
            <v:shape type="#_x0000_t75" style="position:absolute;left:5474;top:899;width:1214;height:981">
              <v:imagedata o:title="" r:id="rId4"/>
            </v:shape>
            <v:shape type="#_x0000_t75" style="position:absolute;left:5799;top:955;width:196;height:238">
              <v:imagedata o:title="" r:id="rId5"/>
            </v:shape>
            <w10:wrap type="none"/>
          </v:group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5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auto" w:line="534"/>
        <w:ind w:left="2060" w:right="2059"/>
      </w:pPr>
      <w:r>
        <w:pict>
          <v:shape type="#_x0000_t202" style="position:absolute;margin-left:300.135pt;margin-top:-29.3736pt;width:4.42889pt;height:5.29343pt;mso-position-horizontal-relative:page;mso-position-vertical-relative:paragraph;z-index:-268" filled="f" stroked="f">
            <v:textbox inset="0,0,0,0">
              <w:txbxContent>
                <w:p>
                  <w:pPr>
                    <w:rPr>
                      <w:rFonts w:cs="Arial" w:hAnsi="Arial" w:eastAsia="Arial" w:ascii="Arial"/>
                      <w:sz w:val="6"/>
                      <w:szCs w:val="6"/>
                    </w:rPr>
                    <w:jc w:val="left"/>
                    <w:spacing w:before="16"/>
                    <w:ind w:left="20"/>
                  </w:pPr>
                  <w:r>
                    <w:rPr>
                      <w:rFonts w:cs="Arial" w:hAnsi="Arial" w:eastAsia="Arial" w:ascii="Arial"/>
                      <w:b/>
                      <w:color w:val="FFFFFF"/>
                      <w:spacing w:val="0"/>
                      <w:w w:val="109"/>
                      <w:sz w:val="6"/>
                      <w:szCs w:val="6"/>
                    </w:rPr>
                    <w:t>K</w:t>
                  </w:r>
                  <w:r>
                    <w:rPr>
                      <w:rFonts w:cs="Arial" w:hAnsi="Arial" w:eastAsia="Arial" w:ascii="Arial"/>
                      <w:color w:val="000000"/>
                      <w:spacing w:val="0"/>
                      <w:w w:val="100"/>
                      <w:sz w:val="6"/>
                      <w:szCs w:val="6"/>
                    </w:rPr>
                  </w:r>
                </w:p>
              </w:txbxContent>
            </v:textbox>
            <w10:wrap type="none"/>
          </v:shape>
        </w:pict>
      </w:r>
      <w:r>
        <w:pict>
          <v:shape style="position:absolute;margin-left:298.294pt;margin-top:-28.5975pt;width:2.0669pt;height:3.28571pt;mso-position-horizontal-relative:page;mso-position-vertical-relative:paragraph;z-index:-267;rotation:5" type="#_x0000_t136" fillcolor="#FFFFFF" stroked="f">
            <o:extrusion v:ext="view" autorotationcenter="t"/>
            <v:textpath style="font-family:&amp;quot;Arial&amp;quot;;font-size:3pt;v-text-kern:t;mso-text-shadow:auto;font-weight:bold" string="F"/>
            <w10:wrap type="none"/>
          </v:shape>
        </w:pict>
      </w:r>
      <w:r>
        <w:pict>
          <v:shape style="position:absolute;margin-left:295.798pt;margin-top:-28.8843pt;width:2.61629pt;height:3.29412pt;mso-position-horizontal-relative:page;mso-position-vertical-relative:paragraph;z-index:-266;rotation:7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292.867pt;margin-top:-29.503pt;width:2.25375pt;height:3.28745pt;mso-position-horizontal-relative:page;mso-position-vertical-relative:paragraph;z-index:-265;rotation:12" type="#_x0000_t136" fillcolor="#FFFFFF" stroked="f">
            <o:extrusion v:ext="view" autorotationcenter="t"/>
            <v:textpath style="font-family:&amp;quot;Arial&amp;quot;;font-size:3pt;v-text-kern:t;mso-text-shadow:auto;font-weight:bold" string="S"/>
            <w10:wrap type="none"/>
          </v:shape>
        </w:pict>
      </w:r>
      <w:r>
        <w:pict>
          <v:shape style="position:absolute;margin-left:292.047pt;margin-top:-29.9224pt;width:0.97746pt;height:3.26816pt;mso-position-horizontal-relative:page;mso-position-vertical-relative:paragraph;z-index:-264;rotation:14" type="#_x0000_t136" fillcolor="#FFFFFF" stroked="f">
            <o:extrusion v:ext="view" autorotationcenter="t"/>
            <v:textpath style="font-family:&amp;quot;Arial&amp;quot;;font-size:3pt;v-text-kern:t;mso-text-shadow:auto;font-weight:bold" string="I"/>
            <w10:wrap type="none"/>
          </v:shape>
        </w:pict>
      </w:r>
      <w:r>
        <w:pict>
          <v:shape style="position:absolute;margin-left:289.943pt;margin-top:-30.3245pt;width:2.25498pt;height:3.28721pt;mso-position-horizontal-relative:page;mso-position-vertical-relative:paragraph;z-index:-263;rotation:16" type="#_x0000_t136" fillcolor="#FFFFFF" stroked="f">
            <o:extrusion v:ext="view" autorotationcenter="t"/>
            <v:textpath style="font-family:&amp;quot;Arial&amp;quot;;font-size:3pt;v-text-kern:t;mso-text-shadow:auto;font-weight:bold" string="S"/>
            <w10:wrap type="none"/>
          </v:shape>
        </w:pict>
      </w:r>
      <w:r>
        <w:pict>
          <v:shape style="position:absolute;margin-left:287.759pt;margin-top:-31.0828pt;width:2.43616pt;height:3.28989pt;mso-position-horizontal-relative:page;mso-position-vertical-relative:paragraph;z-index:-262;rotation:19" type="#_x0000_t136" fillcolor="#FFFFFF" stroked="f">
            <o:extrusion v:ext="view" autorotationcenter="t"/>
            <v:textpath style="font-family:&amp;quot;Arial&amp;quot;;font-size:3pt;v-text-kern:t;mso-text-shadow:auto;font-weight:bold" string="A"/>
            <w10:wrap type="none"/>
          </v:shape>
        </w:pict>
      </w:r>
      <w:r>
        <w:pict>
          <v:shape style="position:absolute;margin-left:285.439pt;margin-top:-31.9641pt;width:2.62027pt;height:3.29266pt;mso-position-horizontal-relative:page;mso-position-vertical-relative:paragraph;z-index:-261;rotation:22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319.747pt;margin-top:-31.877pt;width:2.25607pt;height:3.28749pt;mso-position-horizontal-relative:page;mso-position-vertical-relative:paragraph;z-index:-260;rotation:339" type="#_x0000_t136" fillcolor="#FFFFFF" stroked="f">
            <o:extrusion v:ext="view" autorotationcenter="t"/>
            <v:textpath style="font-family:&amp;quot;Arial&amp;quot;;font-size:3pt;v-text-kern:t;mso-text-shadow:auto;font-weight:bold" string="E"/>
            <w10:wrap type="none"/>
          </v:shape>
        </w:pict>
      </w:r>
      <w:r>
        <w:pict>
          <v:shape style="position:absolute;margin-left:317.389pt;margin-top:-31.0454pt;width:2.61974pt;height:3.29253pt;mso-position-horizontal-relative:page;mso-position-vertical-relative:paragraph;z-index:-259;rotation:342" type="#_x0000_t136" fillcolor="#FFFFFF" stroked="f">
            <o:extrusion v:ext="view" autorotationcenter="t"/>
            <v:textpath style="font-family:&amp;quot;Arial&amp;quot;;font-size:3pt;v-text-kern:t;mso-text-shadow:auto;font-weight:bold" string="G"/>
            <w10:wrap type="none"/>
          </v:shape>
        </w:pict>
      </w:r>
      <w:r>
        <w:pict>
          <v:shape style="position:absolute;margin-left:315.198pt;margin-top:-30.29pt;width:2.43526pt;height:3.28994pt;mso-position-horizontal-relative:page;mso-position-vertical-relative:paragraph;z-index:-258;rotation:345" type="#_x0000_t136" fillcolor="#FFFFFF" stroked="f">
            <o:extrusion v:ext="view" autorotationcenter="t"/>
            <v:textpath style="font-family:&amp;quot;Arial&amp;quot;;font-size:3pt;v-text-kern:t;mso-text-shadow:auto;font-weight:bold" string="D"/>
            <w10:wrap type="none"/>
          </v:shape>
        </w:pict>
      </w:r>
      <w:r>
        <w:pict>
          <v:shape style="position:absolute;margin-left:313.115pt;margin-top:-29.6949pt;width:2.25409pt;height:3.28737pt;mso-position-horizontal-relative:page;mso-position-vertical-relative:paragraph;z-index:-257;rotation:347" type="#_x0000_t136" fillcolor="#FFFFFF" stroked="f">
            <o:extrusion v:ext="view" autorotationcenter="t"/>
            <v:textpath style="font-family:&amp;quot;Arial&amp;quot;;font-size:3pt;v-text-kern:t;mso-text-shadow:auto;font-weight:bold" string="E"/>
            <w10:wrap type="none"/>
          </v:shape>
        </w:pict>
      </w:r>
      <w:r>
        <w:pict>
          <v:shape style="position:absolute;margin-left:311.213pt;margin-top:-29.2367pt;width:2.06914pt;height:3.28484pt;mso-position-horizontal-relative:page;mso-position-vertical-relative:paragraph;z-index:-256;rotation:350" type="#_x0000_t136" fillcolor="#FFFFFF" stroked="f">
            <o:extrusion v:ext="view" autorotationcenter="t"/>
            <v:textpath style="font-family:&amp;quot;Arial&amp;quot;;font-size:3pt;v-text-kern:t;mso-text-shadow:auto;font-weight:bold" string="L"/>
            <w10:wrap type="none"/>
          </v:shape>
        </w:pict>
      </w:r>
      <w:r>
        <w:pict>
          <v:shape style="position:absolute;margin-left:308.237pt;margin-top:-28.7858pt;width:3.16106pt;height:3.30329pt;mso-position-horizontal-relative:page;mso-position-vertical-relative:paragraph;z-index:-255;rotation:354" type="#_x0000_t136" fillcolor="#FFFFFF" stroked="f">
            <o:extrusion v:ext="view" autorotationcenter="t"/>
            <v:textpath style="font-family:&amp;quot;Arial&amp;quot;;font-size:3pt;v-text-kern:t;mso-text-shadow:auto;font-weight:bold" string="W"/>
            <w10:wrap type="none"/>
          </v:shape>
        </w:pict>
      </w:r>
      <w:r>
        <w:pict>
          <v:shape style="position:absolute;margin-left:305.776pt;margin-top:-28.5054pt;width:2.61441pt;height:3.2954pt;mso-position-horizontal-relative:page;mso-position-vertical-relative:paragraph;z-index:-254;rotation:357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303.446pt;margin-top:-28.3553pt;width:2.42943pt;height:3.29304pt;mso-position-horizontal-relative:page;mso-position-vertical-relative:paragraph;z-index:-253;rotation:359" type="#_x0000_t136" fillcolor="#FFFFFF" stroked="f">
            <o:extrusion v:ext="view" autorotationcenter="t"/>
            <v:textpath style="font-family:&amp;quot;Arial&amp;quot;;font-size:3pt;v-text-kern:t;mso-text-shadow:auto;font-weight:bold" string="N"/>
            <w10:wrap type="none"/>
          </v:shape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ODIN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ERSI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CIENCE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TECHNOLO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12"/>
        <w:ind w:left="2040" w:right="2041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CHO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ATHE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ATICS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TICS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9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auto" w:line="359"/>
        <w:ind w:left="425" w:right="42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IVER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TION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CIENCE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80"/>
        <w:ind w:left="160"/>
      </w:pPr>
      <w:r>
        <w:pict>
          <v:group style="position:absolute;margin-left:67.025pt;margin-top:42.7529pt;width:475.279pt;height:1.54pt;mso-position-horizontal-relative:page;mso-position-vertical-relative:paragraph;z-index:-271" coordorigin="1341,855" coordsize="9506,31">
            <v:shape style="position:absolute;left:1412;top:870;width:9419;height:0" coordorigin="1412,870" coordsize="9419,0" path="m1412,870l10831,870e" filled="f" stroked="t" strokeweight="1.54pt" strokecolor="#000000">
              <v:path arrowok="t"/>
            </v:shape>
            <v:shape style="position:absolute;left:1348;top:873;width:1884;height:0" coordorigin="1348,873" coordsize="1884,0" path="m3232,873l1348,873e" filled="f" stroked="t" strokeweight="0.75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11"/>
          <w:sz w:val="16"/>
          <w:szCs w:val="16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39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YEAR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11"/>
          <w:sz w:val="16"/>
          <w:szCs w:val="16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D</w:t>
      </w:r>
      <w:r>
        <w:rPr>
          <w:rFonts w:cs="Times New Roman" w:hAnsi="Times New Roman" w:eastAsia="Times New Roman" w:ascii="Times New Roman"/>
          <w:b/>
          <w:spacing w:val="19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9/2020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IC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9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3939" w:right="3938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AIN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CODE: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202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3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IFE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TING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ALYS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482"/>
        <w:ind w:left="100" w:right="170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VEN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                                  </w:t>
      </w:r>
      <w:r>
        <w:rPr>
          <w:rFonts w:cs="Times New Roman" w:hAnsi="Times New Roman" w:eastAsia="Times New Roman" w:ascii="Times New Roman"/>
          <w:b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TREA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c)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                                                 </w:t>
      </w:r>
      <w:r>
        <w:rPr>
          <w:rFonts w:cs="Times New Roman" w:hAnsi="Times New Roman" w:eastAsia="Times New Roman" w:ascii="Times New Roman"/>
          <w:b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ION: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40"/>
        <w:ind w:left="100"/>
      </w:pPr>
      <w:r>
        <w:pict>
          <v:group style="position:absolute;margin-left:70.584pt;margin-top:14.3756pt;width:470.95pt;height:0pt;mso-position-horizontal-relative:page;mso-position-vertical-relative:paragraph;z-index:-270" coordorigin="1412,288" coordsize="9419,0">
            <v:shape style="position:absolute;left:1412;top:288;width:9419;height:0" coordorigin="1412,288" coordsize="9419,0" path="m1412,288l10831,288e" filled="f" stroked="t" strokeweight="1.54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/>
        <w:ind w:left="100"/>
      </w:pPr>
      <w:r>
        <w:rPr>
          <w:rFonts w:cs="Times New Roman" w:hAnsi="Times New Roman" w:eastAsia="Times New Roman" w:ascii="Times New Roman"/>
          <w:b/>
          <w:sz w:val="24"/>
          <w:szCs w:val="24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st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tion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8"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Ans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lsory)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vised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ite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60" w:right="64" w:hanging="360"/>
        <w:sectPr>
          <w:pgSz w:w="12240" w:h="15840"/>
          <w:pgMar w:top="1480" w:bottom="280" w:left="1340" w:right="1340"/>
        </w:sectPr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their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vig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lator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/>
        <w:ind w:left="102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6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35"/>
        <w:ind w:left="1041" w:right="2875" w:hanging="60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Defi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Analysis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ime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to-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t.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20"/>
        <w:ind w:left="976"/>
      </w:pP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position w:val="1"/>
          <w:sz w:val="24"/>
          <w:szCs w:val="24"/>
        </w:rPr>
        <w:t>Dist</w:t>
      </w:r>
      <w:r>
        <w:rPr>
          <w:rFonts w:cs="Times New Roman" w:hAnsi="Times New Roman" w:eastAsia="Times New Roman" w:ascii="Times New Roman"/>
          <w:spacing w:val="1"/>
          <w:w w:val="106"/>
          <w:position w:val="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6"/>
          <w:position w:val="1"/>
          <w:sz w:val="24"/>
          <w:szCs w:val="24"/>
        </w:rPr>
        <w:t>ibution</w:t>
      </w:r>
      <w:r>
        <w:rPr>
          <w:rFonts w:cs="Times New Roman" w:hAnsi="Times New Roman" w:eastAsia="Times New Roman" w:ascii="Times New Roman"/>
          <w:spacing w:val="21"/>
          <w:w w:val="106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14"/>
          <w:position w:val="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6"/>
          <w:position w:val="1"/>
          <w:sz w:val="24"/>
          <w:szCs w:val="24"/>
        </w:rPr>
        <w:t>unction.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1" w:lineRule="auto" w:line="293"/>
        <w:ind w:left="918" w:right="6036" w:hanging="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ulati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Hazard.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Cen</w:t>
      </w:r>
      <w:r>
        <w:rPr>
          <w:rFonts w:cs="Times New Roman" w:hAnsi="Times New Roman" w:eastAsia="Times New Roman" w:ascii="Times New Roman"/>
          <w:spacing w:val="0"/>
          <w:w w:val="98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ring.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2" w:lineRule="auto" w:line="335"/>
        <w:ind w:left="380" w:right="117" w:firstLine="56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unction.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Consider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densi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parameter</w:t>
      </w:r>
      <w:r>
        <w:rPr>
          <w:rFonts w:cs="Times New Roman" w:hAnsi="Times New Roman" w:eastAsia="Times New Roman" w:ascii="Times New Roman"/>
          <w:spacing w:val="42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λ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33"/>
          <w:w w:val="13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Determine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180"/>
        <w:ind w:left="851"/>
      </w:pP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position w:val="2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wing;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9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auto" w:line="293"/>
        <w:ind w:left="870" w:right="117" w:firstLine="13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azard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fifteen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eeks.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bili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50" w:lineRule="auto" w:line="251"/>
        <w:ind w:left="851" w:right="75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table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small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sample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empl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ees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factor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first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absence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ork.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Obser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ations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sz w:val="24"/>
          <w:szCs w:val="24"/>
        </w:rPr>
        <w:t>+,</w:t>
      </w:r>
      <w:r>
        <w:rPr>
          <w:rFonts w:cs="Times New Roman" w:hAnsi="Times New Roman" w:eastAsia="Times New Roman" w:ascii="Times New Roman"/>
          <w:spacing w:val="24"/>
          <w:w w:val="12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ving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those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empl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left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empl</w:t>
      </w:r>
      <w:r>
        <w:rPr>
          <w:rFonts w:cs="Times New Roman" w:hAnsi="Times New Roman" w:eastAsia="Times New Roman" w:ascii="Times New Roman"/>
          <w:spacing w:val="-6"/>
          <w:w w:val="10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me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2"/>
          <w:w w:val="13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eing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abse</w:t>
      </w:r>
      <w:r>
        <w:rPr>
          <w:rFonts w:cs="Times New Roman" w:hAnsi="Times New Roman" w:eastAsia="Times New Roman" w:ascii="Times New Roman"/>
          <w:spacing w:val="-6"/>
          <w:w w:val="10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ork.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00"/>
        <w:ind w:left="1059"/>
      </w:pP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Male</w:t>
      </w:r>
      <w:r>
        <w:rPr>
          <w:rFonts w:cs="Times New Roman" w:hAnsi="Times New Roman" w:eastAsia="Times New Roman" w:ascii="Times New Roman"/>
          <w:spacing w:val="-1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emp</w:t>
      </w:r>
      <w:r>
        <w:rPr>
          <w:rFonts w:cs="Times New Roman" w:hAnsi="Times New Roman" w:eastAsia="Times New Roman" w:ascii="Times New Roman"/>
          <w:spacing w:val="1"/>
          <w:w w:val="100"/>
          <w:position w:val="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ees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1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1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46"/>
          <w:position w:val="10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10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10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1"/>
          <w:sz w:val="24"/>
          <w:szCs w:val="24"/>
        </w:rPr>
        <w:t>13</w:t>
      </w:r>
      <w:r>
        <w:rPr>
          <w:rFonts w:cs="Times New Roman" w:hAnsi="Times New Roman" w:eastAsia="Times New Roman" w:ascii="Times New Roman"/>
          <w:spacing w:val="0"/>
          <w:w w:val="146"/>
          <w:position w:val="10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10"/>
          <w:sz w:val="16"/>
          <w:szCs w:val="16"/>
        </w:rPr>
        <w:t>     </w:t>
      </w:r>
      <w:r>
        <w:rPr>
          <w:rFonts w:cs="Times New Roman" w:hAnsi="Times New Roman" w:eastAsia="Times New Roman" w:ascii="Times New Roman"/>
          <w:spacing w:val="-18"/>
          <w:w w:val="100"/>
          <w:position w:val="10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1"/>
          <w:sz w:val="24"/>
          <w:szCs w:val="24"/>
        </w:rPr>
        <w:t>16</w:t>
      </w:r>
      <w:r>
        <w:rPr>
          <w:rFonts w:cs="Times New Roman" w:hAnsi="Times New Roman" w:eastAsia="Times New Roman" w:ascii="Times New Roman"/>
          <w:spacing w:val="0"/>
          <w:w w:val="146"/>
          <w:position w:val="10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10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10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1"/>
          <w:sz w:val="24"/>
          <w:szCs w:val="24"/>
        </w:rPr>
        <w:t>19</w:t>
      </w:r>
      <w:r>
        <w:rPr>
          <w:rFonts w:cs="Times New Roman" w:hAnsi="Times New Roman" w:eastAsia="Times New Roman" w:ascii="Times New Roman"/>
          <w:spacing w:val="0"/>
          <w:w w:val="146"/>
          <w:position w:val="10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10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10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left"/>
        <w:spacing w:lineRule="exact" w:line="280"/>
        <w:ind w:left="950"/>
      </w:pPr>
      <w:r>
        <w:rPr>
          <w:rFonts w:cs="Times New Roman" w:hAnsi="Times New Roman" w:eastAsia="Times New Roman" w:ascii="Times New Roman"/>
          <w:spacing w:val="-20"/>
          <w:w w:val="100"/>
          <w:position w:val="-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emale</w:t>
      </w:r>
      <w:r>
        <w:rPr>
          <w:rFonts w:cs="Times New Roman" w:hAnsi="Times New Roman" w:eastAsia="Times New Roman" w:ascii="Times New Roman"/>
          <w:spacing w:val="11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empl</w:t>
      </w:r>
      <w:r>
        <w:rPr>
          <w:rFonts w:cs="Times New Roman" w:hAnsi="Times New Roman" w:eastAsia="Times New Roman" w:ascii="Times New Roman"/>
          <w:spacing w:val="-6"/>
          <w:w w:val="100"/>
          <w:position w:val="-1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7"/>
          <w:w w:val="100"/>
          <w:position w:val="-1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ees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2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1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  </w:t>
      </w:r>
      <w:r>
        <w:rPr>
          <w:rFonts w:cs="Times New Roman" w:hAnsi="Times New Roman" w:eastAsia="Times New Roman" w:ascii="Times New Roman"/>
          <w:spacing w:val="-12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23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25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1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1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1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2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1"/>
          <w:sz w:val="24"/>
          <w:szCs w:val="24"/>
        </w:rPr>
        <w:t>21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0" w:lineRule="auto" w:line="335"/>
        <w:ind w:left="422" w:right="76" w:firstLine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Kap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Meier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distribution</w:t>
      </w:r>
      <w:r>
        <w:rPr>
          <w:rFonts w:cs="Times New Roman" w:hAnsi="Times New Roman" w:eastAsia="Times New Roman" w:ascii="Times New Roman"/>
          <w:spacing w:val="15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[9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0"/>
          <w:w w:val="98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actuaries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distribution</w:t>
      </w:r>
      <w:r>
        <w:rPr>
          <w:rFonts w:cs="Times New Roman" w:hAnsi="Times New Roman" w:eastAsia="Times New Roman" w:ascii="Times New Roman"/>
          <w:spacing w:val="15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17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form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3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200"/>
        <w:ind w:left="4235" w:right="3306"/>
        <w:sectPr>
          <w:pgNumType w:start="2"/>
          <w:pgMar w:footer="232" w:header="0" w:top="1480" w:bottom="280" w:left="1100" w:right="1720"/>
          <w:footerReference w:type="default" r:id="rId6"/>
          <w:pgSz w:w="12240" w:h="15840"/>
        </w:sectPr>
      </w:pPr>
      <w:r>
        <w:rPr>
          <w:rFonts w:cs="Times New Roman" w:hAnsi="Times New Roman" w:eastAsia="Times New Roman" w:ascii="Times New Roman"/>
          <w:w w:val="298"/>
          <w:position w:val="1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w w:val="100"/>
          <w:position w:val="1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position w:val="1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7"/>
          <w:sz w:val="24"/>
          <w:szCs w:val="24"/>
        </w:rPr>
        <w:t>λ</w:t>
      </w:r>
      <w:r>
        <w:rPr>
          <w:rFonts w:cs="Times New Roman" w:hAnsi="Times New Roman" w:eastAsia="Times New Roman" w:ascii="Times New Roman"/>
          <w:spacing w:val="0"/>
          <w:w w:val="100"/>
          <w:position w:val="-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position w:val="-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46"/>
          <w:position w:val="1"/>
          <w:sz w:val="16"/>
          <w:szCs w:val="16"/>
        </w:rPr>
        <w:t>−</w:t>
      </w:r>
      <w:r>
        <w:rPr>
          <w:rFonts w:cs="Times New Roman" w:hAnsi="Times New Roman" w:eastAsia="Times New Roman" w:ascii="Times New Roman"/>
          <w:spacing w:val="0"/>
          <w:w w:val="127"/>
          <w:position w:val="1"/>
          <w:sz w:val="16"/>
          <w:szCs w:val="16"/>
        </w:rPr>
        <w:t>λ</w:t>
      </w:r>
      <w:r>
        <w:rPr>
          <w:rFonts w:cs="Times New Roman" w:hAnsi="Times New Roman" w:eastAsia="Times New Roman" w:ascii="Times New Roman"/>
          <w:spacing w:val="-12"/>
          <w:w w:val="100"/>
          <w:position w:val="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7"/>
          <w:position w:val="1"/>
          <w:sz w:val="16"/>
          <w:szCs w:val="16"/>
        </w:rPr>
        <w:t>t</w:t>
      </w:r>
      <w:r>
        <w:rPr>
          <w:rFonts w:cs="Times New Roman" w:hAnsi="Times New Roman" w:eastAsia="Times New Roman" w:ascii="Times New Roman"/>
          <w:spacing w:val="-30"/>
          <w:w w:val="100"/>
          <w:position w:val="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7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position w:val="-7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3"/>
          <w:w w:val="100"/>
          <w:position w:val="-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3"/>
          <w:position w:val="-7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7"/>
          <w:w w:val="133"/>
          <w:position w:val="-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3"/>
          <w:position w:val="-7"/>
          <w:sz w:val="24"/>
          <w:szCs w:val="24"/>
        </w:rPr>
        <w:t>≥</w:t>
      </w:r>
      <w:r>
        <w:rPr>
          <w:rFonts w:cs="Times New Roman" w:hAnsi="Times New Roman" w:eastAsia="Times New Roman" w:ascii="Times New Roman"/>
          <w:spacing w:val="37"/>
          <w:w w:val="133"/>
          <w:position w:val="-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7"/>
          <w:sz w:val="24"/>
          <w:szCs w:val="24"/>
        </w:rPr>
        <w:t>0;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exact" w:line="220"/>
      </w:pPr>
      <w:r>
        <w:rPr>
          <w:rFonts w:cs="Times New Roman" w:hAnsi="Times New Roman" w:eastAsia="Times New Roman" w:ascii="Times New Roman"/>
          <w:w w:val="144"/>
          <w:position w:val="1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6"/>
          <w:position w:val="1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16"/>
          <w:position w:val="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6"/>
          <w:position w:val="1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-1"/>
          <w:w w:val="116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1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7"/>
        <w:sectPr>
          <w:type w:val="continuous"/>
          <w:pgSz w:w="12240" w:h="15840"/>
          <w:pgMar w:top="1480" w:bottom="280" w:left="1100" w:right="1720"/>
          <w:cols w:num="2" w:equalWidth="off">
            <w:col w:w="4217" w:space="345"/>
            <w:col w:w="4858"/>
          </w:cols>
        </w:sectPr>
      </w:pPr>
      <w:r>
        <w:br w:type="column"/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otherwise.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10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 w:lineRule="auto" w:line="251"/>
        <w:ind w:left="851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premise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studies.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Deri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tion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cu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ulati</w:t>
      </w:r>
      <w:r>
        <w:rPr>
          <w:rFonts w:cs="Times New Roman" w:hAnsi="Times New Roman" w:eastAsia="Times New Roman" w:ascii="Times New Roman"/>
          <w:spacing w:val="-5"/>
          <w:w w:val="108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hazard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comme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structure</w:t>
      </w:r>
      <w:r>
        <w:rPr>
          <w:rFonts w:cs="Times New Roman" w:hAnsi="Times New Roman" w:eastAsia="Times New Roman" w:ascii="Times New Roman"/>
          <w:spacing w:val="14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hazard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3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2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4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24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16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6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51"/>
        <w:ind w:left="851" w:right="75" w:hanging="4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remission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eeks)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groups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emia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patie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recorded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80"/>
        <w:ind w:left="3036"/>
      </w:pPr>
      <w:r>
        <w:pict>
          <v:group style="position:absolute;margin-left:119.513pt;margin-top:4.89212pt;width:378.712pt;height:44.134pt;mso-position-horizontal-relative:page;mso-position-vertical-relative:paragraph;z-index:-252" coordorigin="2390,98" coordsize="7574,883">
            <v:shape style="position:absolute;left:6944;top:102;width:0;height:289" coordorigin="6944,102" coordsize="0,289" path="m6944,391l6944,102e" filled="f" stroked="t" strokeweight="0.398pt" strokecolor="#000000">
              <v:path arrowok="t"/>
            </v:shape>
            <v:shape style="position:absolute;left:2394;top:395;width:7566;height:0" coordorigin="2394,395" coordsize="7566,0" path="m2394,395l9961,395e" filled="f" stroked="t" strokeweight="0.398pt" strokecolor="#000000">
              <v:path arrowok="t"/>
            </v:shape>
            <v:shape style="position:absolute;left:6944;top:399;width:0;height:289" coordorigin="6944,399" coordsize="0,289" path="m6944,688l6944,399e" filled="f" stroked="t" strokeweight="0.398pt" strokecolor="#000000">
              <v:path arrowok="t"/>
            </v:shape>
            <v:shape style="position:absolute;left:6944;top:688;width:0;height:289" coordorigin="6944,688" coordsize="0,289" path="m6944,977l6944,688e" filled="f" stroked="t" strokeweight="0.398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-22"/>
          <w:w w:val="11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reatme</w:t>
      </w:r>
      <w:r>
        <w:rPr>
          <w:rFonts w:cs="Times New Roman" w:hAnsi="Times New Roman" w:eastAsia="Times New Roman" w:ascii="Times New Roman"/>
          <w:spacing w:val="-5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                                         </w:t>
      </w:r>
      <w:r>
        <w:rPr>
          <w:rFonts w:cs="Times New Roman" w:hAnsi="Times New Roman" w:eastAsia="Times New Roman" w:ascii="Times New Roman"/>
          <w:spacing w:val="14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Place</w:t>
      </w:r>
      <w:r>
        <w:rPr>
          <w:rFonts w:cs="Times New Roman" w:hAnsi="Times New Roman" w:eastAsia="Times New Roman" w:ascii="Times New Roman"/>
          <w:spacing w:val="7"/>
          <w:w w:val="106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1"/>
        <w:ind w:left="1511" w:right="74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32+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32+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13"/>
        <w:ind w:left="1356" w:right="62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17+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34+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25+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23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5" w:lineRule="exact" w:line="120"/>
      </w:pPr>
      <w:r>
        <w:rPr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51"/>
        <w:ind w:left="1289" w:right="75" w:hanging="24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termine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Kaplan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Meier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distri</w:t>
      </w:r>
      <w:r>
        <w:rPr>
          <w:rFonts w:cs="Times New Roman" w:hAnsi="Times New Roman" w:eastAsia="Times New Roman" w:ascii="Times New Roman"/>
          <w:spacing w:val="1"/>
          <w:w w:val="107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ution</w:t>
      </w:r>
      <w:r>
        <w:rPr>
          <w:rFonts w:cs="Times New Roman" w:hAnsi="Times New Roman" w:eastAsia="Times New Roman" w:ascii="Times New Roman"/>
          <w:spacing w:val="21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7"/>
          <w:w w:val="1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48"/>
        <w:ind w:left="936" w:right="7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Henc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ariance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23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1" w:lineRule="auto" w:line="351"/>
        <w:ind w:left="422" w:right="76" w:firstLine="490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rry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tel-Haenszel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test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remission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α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asons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mig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lost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carried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60"/>
        <w:ind w:left="104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national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natural</w:t>
      </w:r>
      <w:r>
        <w:rPr>
          <w:rFonts w:cs="Times New Roman" w:hAnsi="Times New Roman" w:eastAsia="Times New Roman" w:ascii="Times New Roman"/>
          <w:spacing w:val="49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causes.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1"/>
        <w:ind w:left="938" w:right="79"/>
        <w:sectPr>
          <w:type w:val="continuous"/>
          <w:pgSz w:w="12240" w:h="15840"/>
          <w:pgMar w:top="1480" w:bottom="280" w:left="1100" w:right="172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study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insu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ance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olicyholders.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/>
        <w:ind w:left="102"/>
      </w:pP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-31"/>
          <w:w w:val="12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THREE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ind w:right="11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pulation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elderly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eople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prison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obser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during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4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6"/>
          <w:w w:val="11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uary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3" w:lineRule="auto" w:line="251"/>
        <w:ind w:left="851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1994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31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Dece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1996.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residence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(measured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nearest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ths)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recorded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those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during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d,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those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released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prison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during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those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still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residence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31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Dece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1996.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recorded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measured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both"/>
        <w:spacing w:lineRule="exact" w:line="260"/>
        <w:ind w:left="950" w:right="2424"/>
      </w:pPr>
      <w:r>
        <w:rPr>
          <w:rFonts w:cs="Times New Roman" w:hAnsi="Times New Roman" w:eastAsia="Times New Roman" w:ascii="Times New Roman"/>
          <w:w w:val="97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w w:val="100"/>
          <w:position w:val="8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7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11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13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16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17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23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5" w:lineRule="auto" w:line="251"/>
        <w:ind w:left="851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where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sz w:val="24"/>
          <w:szCs w:val="24"/>
        </w:rPr>
        <w:t>+</w:t>
      </w:r>
      <w:r>
        <w:rPr>
          <w:rFonts w:cs="Times New Roman" w:hAnsi="Times New Roman" w:eastAsia="Times New Roman" w:ascii="Times New Roman"/>
          <w:spacing w:val="17"/>
          <w:w w:val="13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indicates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those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released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prison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ere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still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residence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31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Dece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1996.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lineRule="auto" w:line="272"/>
        <w:ind w:left="935" w:right="117" w:firstLine="6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5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e(s)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censoring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inhere</w:t>
      </w:r>
      <w:r>
        <w:rPr>
          <w:rFonts w:cs="Times New Roman" w:hAnsi="Times New Roman" w:eastAsia="Times New Roman" w:ascii="Times New Roman"/>
          <w:spacing w:val="-5"/>
          <w:w w:val="10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these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mar</w:t>
      </w:r>
      <w:r>
        <w:rPr>
          <w:rFonts w:cs="Times New Roman" w:hAnsi="Times New Roman" w:eastAsia="Times New Roman" w:ascii="Times New Roman"/>
          <w:spacing w:val="0"/>
          <w:w w:val="95"/>
          <w:sz w:val="24"/>
          <w:szCs w:val="24"/>
        </w:rPr>
        <w:t>ks]</w:t>
      </w:r>
      <w:r>
        <w:rPr>
          <w:rFonts w:cs="Times New Roman" w:hAnsi="Times New Roman" w:eastAsia="Times New Roman" w:ascii="Times New Roman"/>
          <w:spacing w:val="0"/>
          <w:w w:val="9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ermine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pr</w:t>
      </w:r>
      <w:r>
        <w:rPr>
          <w:rFonts w:cs="Times New Roman" w:hAnsi="Times New Roman" w:eastAsia="Times New Roman" w:ascii="Times New Roman"/>
          <w:spacing w:val="7"/>
          <w:w w:val="106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duct-limit</w:t>
      </w:r>
      <w:r>
        <w:rPr>
          <w:rFonts w:cs="Times New Roman" w:hAnsi="Times New Roman" w:eastAsia="Times New Roman" w:ascii="Times New Roman"/>
          <w:spacing w:val="21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(Kap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lan-Meier)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function,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12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2"/>
          <w:sz w:val="24"/>
          <w:szCs w:val="24"/>
        </w:rPr>
        <w:t>),</w:t>
      </w:r>
      <w:r>
        <w:rPr>
          <w:rFonts w:cs="Times New Roman" w:hAnsi="Times New Roman" w:eastAsia="Times New Roman" w:ascii="Times New Roman"/>
          <w:spacing w:val="11"/>
          <w:w w:val="11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where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"/>
          <w:w w:val="12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duration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residence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prison.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[7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26" w:lineRule="auto" w:line="251"/>
        <w:ind w:left="1247" w:right="116" w:hanging="37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assumptions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underlying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explain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9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these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assumptions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ould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apply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these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ind w:right="1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carried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lifes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yle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male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accou</w:t>
      </w:r>
      <w:r>
        <w:rPr>
          <w:rFonts w:cs="Times New Roman" w:hAnsi="Times New Roman" w:eastAsia="Times New Roman" w:ascii="Times New Roman"/>
          <w:spacing w:val="-6"/>
          <w:w w:val="107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spacing w:val="-6"/>
          <w:w w:val="107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ts.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group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3" w:lineRule="auto" w:line="251"/>
        <w:ind w:left="851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10000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accou</w:t>
      </w:r>
      <w:r>
        <w:rPr>
          <w:rFonts w:cs="Times New Roman" w:hAnsi="Times New Roman" w:eastAsia="Times New Roman" w:ascii="Times New Roman"/>
          <w:spacing w:val="-6"/>
          <w:w w:val="107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spacing w:val="-6"/>
          <w:w w:val="107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30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selected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random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7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uary</w:t>
      </w:r>
      <w:r>
        <w:rPr>
          <w:rFonts w:cs="Times New Roman" w:hAnsi="Times New Roman" w:eastAsia="Times New Roman" w:ascii="Times New Roman"/>
          <w:spacing w:val="25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2001.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group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supplies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detailed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ersonal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information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7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uary</w:t>
      </w:r>
      <w:r>
        <w:rPr>
          <w:rFonts w:cs="Times New Roman" w:hAnsi="Times New Roman" w:eastAsia="Times New Roman" w:ascii="Times New Roman"/>
          <w:spacing w:val="13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including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name,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address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birth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marital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status.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same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information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collected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spacing w:val="-7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uary</w:t>
      </w:r>
      <w:r>
        <w:rPr>
          <w:rFonts w:cs="Times New Roman" w:hAnsi="Times New Roman" w:eastAsia="Times New Roman" w:ascii="Times New Roman"/>
          <w:spacing w:val="17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2002,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2003,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2004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2005.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closes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851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2005.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stude</w:t>
      </w:r>
      <w:r>
        <w:rPr>
          <w:rFonts w:cs="Times New Roman" w:hAnsi="Times New Roman" w:eastAsia="Times New Roman" w:ascii="Times New Roman"/>
          <w:spacing w:val="-5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3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wishes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her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thesis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married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Descri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ailable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estigation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censored.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ind w:right="11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trial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new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bat</w:t>
      </w:r>
      <w:r>
        <w:rPr>
          <w:rFonts w:cs="Times New Roman" w:hAnsi="Times New Roman" w:eastAsia="Times New Roman" w:ascii="Times New Roman"/>
          <w:spacing w:val="1"/>
          <w:w w:val="11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ery</w:t>
      </w:r>
      <w:r>
        <w:rPr>
          <w:rFonts w:cs="Times New Roman" w:hAnsi="Times New Roman" w:eastAsia="Times New Roman" w:ascii="Times New Roman"/>
          <w:spacing w:val="7"/>
          <w:w w:val="11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carried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placing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1,000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batteri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inside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3" w:lineRule="auto" w:line="251"/>
        <w:ind w:left="851" w:right="7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1,000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fluffy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electrical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tur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left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run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24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hours.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resear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returned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ery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stop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2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erating.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close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ana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ysis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disc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ered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some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had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ceased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erate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due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hanical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problems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some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not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swit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hed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first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place.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ys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ere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still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running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after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24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hours.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5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98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censoring,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reasons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whether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prese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estigation: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4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ft-censoring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2" w:lineRule="auto" w:line="294"/>
        <w:ind w:left="911" w:right="6295" w:firstLine="6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censoring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7"/>
          <w:w w:val="105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censoring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2"/>
        <w:ind w:left="918" w:right="7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non-informati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censoring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[4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2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26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2" w:lineRule="exact" w:line="160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921" w:right="75" w:hanging="416"/>
        <w:sectPr>
          <w:pgMar w:header="0" w:footer="232" w:top="1480" w:bottom="280" w:left="1100" w:right="17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-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del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ssess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effects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erson’s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his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her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self-esteem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measured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three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8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oi</w:t>
      </w:r>
      <w:r>
        <w:rPr>
          <w:rFonts w:cs="Times New Roman" w:hAnsi="Times New Roman" w:eastAsia="Times New Roman" w:ascii="Times New Roman"/>
          <w:spacing w:val="-6"/>
          <w:w w:val="10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scale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”l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w”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”medium”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”hig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”).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baseline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gory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ales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”l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w”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self-esteem.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wn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equation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del,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using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algebraic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sy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ols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represe</w:t>
      </w:r>
      <w:r>
        <w:rPr>
          <w:rFonts w:cs="Times New Roman" w:hAnsi="Times New Roman" w:eastAsia="Times New Roman" w:ascii="Times New Roman"/>
          <w:spacing w:val="-6"/>
          <w:w w:val="10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3"/>
          <w:w w:val="13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ariables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pa-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rameters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defining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all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sy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ols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9" w:lineRule="exact" w:line="280"/>
        <w:ind w:left="921" w:right="115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48"/>
          <w:w w:val="121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6"/>
          <w:w w:val="121"/>
          <w:sz w:val="24"/>
          <w:szCs w:val="24"/>
        </w:rPr>
        <w:t>ˆ</w:t>
      </w:r>
      <w:r>
        <w:rPr>
          <w:rFonts w:cs="Times New Roman" w:hAnsi="Times New Roman" w:eastAsia="Times New Roman" w:ascii="Times New Roman"/>
          <w:spacing w:val="0"/>
          <w:w w:val="121"/>
          <w:position w:val="-4"/>
          <w:sz w:val="16"/>
          <w:szCs w:val="16"/>
        </w:rPr>
        <w:t>60</w:t>
      </w:r>
      <w:r>
        <w:rPr>
          <w:rFonts w:cs="Times New Roman" w:hAnsi="Times New Roman" w:eastAsia="Times New Roman" w:ascii="Times New Roman"/>
          <w:spacing w:val="19"/>
          <w:w w:val="121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2"/>
          <w:w w:val="12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48"/>
          <w:w w:val="121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7"/>
          <w:w w:val="121"/>
          <w:position w:val="0"/>
          <w:sz w:val="24"/>
          <w:szCs w:val="24"/>
        </w:rPr>
        <w:t>ˆ</w:t>
      </w:r>
      <w:r>
        <w:rPr>
          <w:rFonts w:cs="Times New Roman" w:hAnsi="Times New Roman" w:eastAsia="Times New Roman" w:ascii="Times New Roman"/>
          <w:spacing w:val="0"/>
          <w:w w:val="121"/>
          <w:position w:val="-4"/>
          <w:sz w:val="16"/>
          <w:szCs w:val="16"/>
        </w:rPr>
        <w:t>61</w:t>
      </w:r>
      <w:r>
        <w:rPr>
          <w:rFonts w:cs="Times New Roman" w:hAnsi="Times New Roman" w:eastAsia="Times New Roman" w:ascii="Times New Roman"/>
          <w:spacing w:val="19"/>
          <w:w w:val="121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2"/>
          <w:w w:val="12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48"/>
          <w:w w:val="121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7"/>
          <w:w w:val="121"/>
          <w:position w:val="0"/>
          <w:sz w:val="24"/>
          <w:szCs w:val="24"/>
        </w:rPr>
        <w:t>ˆ</w:t>
      </w:r>
      <w:r>
        <w:rPr>
          <w:rFonts w:cs="Times New Roman" w:hAnsi="Times New Roman" w:eastAsia="Times New Roman" w:ascii="Times New Roman"/>
          <w:spacing w:val="0"/>
          <w:w w:val="121"/>
          <w:position w:val="-4"/>
          <w:sz w:val="16"/>
          <w:szCs w:val="16"/>
        </w:rPr>
        <w:t>62</w:t>
      </w:r>
      <w:r>
        <w:rPr>
          <w:rFonts w:cs="Times New Roman" w:hAnsi="Times New Roman" w:eastAsia="Times New Roman" w:ascii="Times New Roman"/>
          <w:spacing w:val="19"/>
          <w:w w:val="121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2"/>
          <w:w w:val="12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03,</w:t>
      </w:r>
      <w:r>
        <w:rPr>
          <w:rFonts w:cs="Times New Roman" w:hAnsi="Times New Roman" w:eastAsia="Times New Roman" w:ascii="Times New Roman"/>
          <w:spacing w:val="1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alues</w:t>
      </w:r>
      <w:r>
        <w:rPr>
          <w:rFonts w:cs="Times New Roman" w:hAnsi="Times New Roman" w:eastAsia="Times New Roman" w:ascii="Times New Roman"/>
          <w:spacing w:val="3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60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position w:val="-4"/>
          <w:sz w:val="16"/>
          <w:szCs w:val="16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60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3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60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</w:t>
      </w:r>
      <w:r>
        <w:rPr>
          <w:rFonts w:cs="Times New Roman" w:hAnsi="Times New Roman" w:eastAsia="Times New Roman" w:ascii="Times New Roman"/>
          <w:spacing w:val="1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6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921" w:right="115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clinical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trial,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patie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obser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-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treatme</w:t>
      </w:r>
      <w:r>
        <w:rPr>
          <w:rFonts w:cs="Times New Roman" w:hAnsi="Times New Roman" w:eastAsia="Times New Roman" w:ascii="Times New Roman"/>
          <w:spacing w:val="-6"/>
          <w:w w:val="11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1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new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dru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data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complete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ths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nitial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treatme</w:t>
      </w:r>
      <w:r>
        <w:rPr>
          <w:rFonts w:cs="Times New Roman" w:hAnsi="Times New Roman" w:eastAsia="Times New Roman" w:ascii="Times New Roman"/>
          <w:spacing w:val="-6"/>
          <w:w w:val="11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0"/>
          <w:w w:val="11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obser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those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patie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who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died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drew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from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trial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efore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end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8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eri</w:t>
      </w:r>
      <w:r>
        <w:rPr>
          <w:rFonts w:cs="Times New Roman" w:hAnsi="Times New Roman" w:eastAsia="Times New Roman" w:ascii="Times New Roman"/>
          <w:spacing w:val="7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92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92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Withdr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6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80"/>
        <w:ind w:left="1436" w:right="115" w:hanging="24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Nelson-Aalen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tegrated</w:t>
      </w:r>
      <w:r>
        <w:rPr>
          <w:rFonts w:cs="Times New Roman" w:hAnsi="Times New Roman" w:eastAsia="Times New Roman" w:ascii="Times New Roman"/>
          <w:spacing w:val="8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hazard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function,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24"/>
          <w:szCs w:val="24"/>
        </w:rPr>
        <w:t>Λ</w:t>
      </w:r>
      <w:r>
        <w:rPr>
          <w:rFonts w:cs="Times New Roman" w:hAnsi="Times New Roman" w:eastAsia="Times New Roman" w:ascii="Times New Roman"/>
          <w:spacing w:val="0"/>
          <w:w w:val="137"/>
          <w:position w:val="-4"/>
          <w:sz w:val="16"/>
          <w:szCs w:val="16"/>
        </w:rPr>
        <w:t>t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7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2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ce,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otherwise,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</w:t>
      </w:r>
      <w:r>
        <w:rPr>
          <w:rFonts w:cs="Times New Roman" w:hAnsi="Times New Roman" w:eastAsia="Times New Roman" w:ascii="Times New Roman"/>
          <w:spacing w:val="5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robabili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patie</w:t>
      </w:r>
      <w:r>
        <w:rPr>
          <w:rFonts w:cs="Times New Roman" w:hAnsi="Times New Roman" w:eastAsia="Times New Roman" w:ascii="Times New Roman"/>
          <w:spacing w:val="-5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surviving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least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143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18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after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initial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treatme</w:t>
      </w:r>
      <w:r>
        <w:rPr>
          <w:rFonts w:cs="Times New Roman" w:hAnsi="Times New Roman" w:eastAsia="Times New Roman" w:ascii="Times New Roman"/>
          <w:spacing w:val="-6"/>
          <w:w w:val="111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t.</w:t>
      </w:r>
      <w:r>
        <w:rPr>
          <w:rFonts w:cs="Times New Roman" w:hAnsi="Times New Roman" w:eastAsia="Times New Roman" w:ascii="Times New Roman"/>
          <w:spacing w:val="0"/>
          <w:w w:val="111"/>
          <w:sz w:val="24"/>
          <w:szCs w:val="24"/>
        </w:rPr>
        <w:t>                                              </w:t>
      </w:r>
      <w:r>
        <w:rPr>
          <w:rFonts w:cs="Times New Roman" w:hAnsi="Times New Roman" w:eastAsia="Times New Roman" w:ascii="Times New Roman"/>
          <w:spacing w:val="49"/>
          <w:w w:val="11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[1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mark]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12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9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PH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del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10" w:lineRule="exact" w:line="140"/>
        <w:sectPr>
          <w:pgMar w:header="0" w:footer="232" w:top="1480" w:bottom="280" w:left="1100" w:right="1680"/>
          <w:pgSz w:w="12240" w:h="15840"/>
        </w:sectPr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left"/>
        <w:spacing w:before="77"/>
        <w:ind w:left="3687" w:right="-64"/>
      </w:pPr>
      <w:r>
        <w:pict>
          <v:shape type="#_x0000_t202" style="position:absolute;margin-left:336.238pt;margin-top:2.99255pt;width:12.7766pt;height:8.73309pt;mso-position-horizontal-relative:page;mso-position-vertical-relative:paragraph;z-index:-249" filled="f" stroked="f">
            <v:textbox inset="0,0,0,0">
              <w:txbxContent>
                <w:p>
                  <w:pPr>
                    <w:rPr>
                      <w:rFonts w:cs="Times New Roman" w:hAnsi="Times New Roman" w:eastAsia="Times New Roman" w:ascii="Times New Roman"/>
                      <w:sz w:val="12"/>
                      <w:szCs w:val="12"/>
                    </w:rPr>
                    <w:jc w:val="left"/>
                    <w:spacing w:lineRule="exact" w:line="100"/>
                    <w:ind w:right="-46"/>
                  </w:pPr>
                  <w:r>
                    <w:rPr>
                      <w:rFonts w:cs="Times New Roman" w:hAnsi="Times New Roman" w:eastAsia="Times New Roman" w:ascii="Times New Roman"/>
                      <w:w w:val="200"/>
                      <w:position w:val="4"/>
                      <w:sz w:val="16"/>
                      <w:szCs w:val="16"/>
                    </w:rPr>
                    <w:t>P</w:t>
                  </w:r>
                  <w:r>
                    <w:rPr>
                      <w:rFonts w:cs="Times New Roman" w:hAnsi="Times New Roman" w:eastAsia="Times New Roman" w:ascii="Times New Roman"/>
                      <w:w w:val="127"/>
                      <w:position w:val="0"/>
                      <w:sz w:val="12"/>
                      <w:szCs w:val="12"/>
                    </w:rPr>
                    <w:t>p</w:t>
                  </w:r>
                  <w:r>
                    <w:rPr>
                      <w:rFonts w:cs="Times New Roman" w:hAnsi="Times New Roman" w:eastAsia="Times New Roman" w:ascii="Times New Roman"/>
                      <w:w w:val="100"/>
                      <w:position w:val="0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  <w:u w:val="single" w:color="00000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  <w:u w:val="single" w:color="000000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4"/>
          <w:w w:val="13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81"/>
          <w:sz w:val="24"/>
          <w:szCs w:val="24"/>
        </w:rPr>
        <w:t>[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0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13"/>
          <w:position w:val="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26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)]</w:t>
      </w:r>
      <w:r>
        <w:rPr>
          <w:rFonts w:cs="Times New Roman" w:hAnsi="Times New Roman" w:eastAsia="Times New Roman" w:ascii="Times New Roman"/>
          <w:spacing w:val="0"/>
          <w:w w:val="114"/>
          <w:position w:val="10"/>
          <w:sz w:val="16"/>
          <w:szCs w:val="16"/>
        </w:rPr>
        <w:t>exp(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78"/>
        <w:ind w:left="179"/>
        <w:sectPr>
          <w:type w:val="continuous"/>
          <w:pgSz w:w="12240" w:h="15840"/>
          <w:pgMar w:top="1480" w:bottom="280" w:left="1100" w:right="1680"/>
          <w:cols w:num="2" w:equalWidth="off">
            <w:col w:w="5625" w:space="0"/>
            <w:col w:w="3835"/>
          </w:cols>
        </w:sectPr>
      </w:pPr>
      <w:r>
        <w:br w:type="column"/>
      </w:r>
      <w:r>
        <w:rPr>
          <w:rFonts w:cs="Times New Roman" w:hAnsi="Times New Roman" w:eastAsia="Times New Roman" w:ascii="Times New Roman"/>
          <w:spacing w:val="0"/>
          <w:w w:val="147"/>
          <w:position w:val="-5"/>
          <w:sz w:val="12"/>
          <w:szCs w:val="12"/>
        </w:rPr>
        <w:t>i</w:t>
      </w:r>
      <w:r>
        <w:rPr>
          <w:rFonts w:cs="Times New Roman" w:hAnsi="Times New Roman" w:eastAsia="Times New Roman" w:ascii="Times New Roman"/>
          <w:spacing w:val="0"/>
          <w:w w:val="147"/>
          <w:position w:val="-5"/>
          <w:sz w:val="12"/>
          <w:szCs w:val="12"/>
        </w:rPr>
        <w:t>=1</w:t>
      </w:r>
      <w:r>
        <w:rPr>
          <w:rFonts w:cs="Times New Roman" w:hAnsi="Times New Roman" w:eastAsia="Times New Roman" w:ascii="Times New Roman"/>
          <w:spacing w:val="-6"/>
          <w:w w:val="147"/>
          <w:position w:val="-5"/>
          <w:sz w:val="12"/>
          <w:szCs w:val="12"/>
        </w:rPr>
        <w:t> </w:t>
      </w:r>
      <w:r>
        <w:rPr>
          <w:rFonts w:cs="Times New Roman" w:hAnsi="Times New Roman" w:eastAsia="Times New Roman" w:ascii="Times New Roman"/>
          <w:spacing w:val="0"/>
          <w:w w:val="116"/>
          <w:position w:val="0"/>
          <w:sz w:val="16"/>
          <w:szCs w:val="16"/>
        </w:rPr>
        <w:t>β</w:t>
      </w:r>
      <w:r>
        <w:rPr>
          <w:rFonts w:cs="Times New Roman" w:hAnsi="Times New Roman" w:eastAsia="Times New Roman" w:ascii="Times New Roman"/>
          <w:spacing w:val="0"/>
          <w:w w:val="160"/>
          <w:position w:val="-2"/>
          <w:sz w:val="12"/>
          <w:szCs w:val="12"/>
        </w:rPr>
        <w:t>i</w:t>
      </w:r>
      <w:r>
        <w:rPr>
          <w:rFonts w:cs="Times New Roman" w:hAnsi="Times New Roman" w:eastAsia="Times New Roman" w:ascii="Times New Roman"/>
          <w:spacing w:val="-20"/>
          <w:w w:val="100"/>
          <w:position w:val="-2"/>
          <w:sz w:val="12"/>
          <w:szCs w:val="12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position w:val="0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60"/>
          <w:position w:val="-2"/>
          <w:sz w:val="12"/>
          <w:szCs w:val="12"/>
        </w:rPr>
        <w:t>i</w:t>
      </w:r>
      <w:r>
        <w:rPr>
          <w:rFonts w:cs="Times New Roman" w:hAnsi="Times New Roman" w:eastAsia="Times New Roman" w:ascii="Times New Roman"/>
          <w:spacing w:val="-20"/>
          <w:w w:val="100"/>
          <w:position w:val="-2"/>
          <w:sz w:val="12"/>
          <w:szCs w:val="12"/>
        </w:rPr>
        <w:t> </w:t>
      </w:r>
      <w:r>
        <w:rPr>
          <w:rFonts w:cs="Times New Roman" w:hAnsi="Times New Roman" w:eastAsia="Times New Roman" w:ascii="Times New Roman"/>
          <w:spacing w:val="10"/>
          <w:w w:val="123"/>
          <w:position w:val="0"/>
          <w:sz w:val="16"/>
          <w:szCs w:val="16"/>
        </w:rPr>
        <w:t>)</w:t>
      </w:r>
      <w:r>
        <w:rPr>
          <w:rFonts w:cs="Times New Roman" w:hAnsi="Times New Roman" w:eastAsia="Times New Roman" w:ascii="Times New Roman"/>
          <w:spacing w:val="0"/>
          <w:w w:val="107"/>
          <w:position w:val="-1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14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right"/>
        <w:spacing w:before="15"/>
        <w:ind w:right="15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7"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/>
        <w:ind w:left="102"/>
      </w:pP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-6"/>
          <w:w w:val="12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FIVE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2" w:lineRule="exact" w:line="160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50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-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brain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tum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patie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ere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ran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omized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radiation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radiation+</w:t>
      </w:r>
      <w:r>
        <w:rPr>
          <w:rFonts w:cs="Times New Roman" w:hAnsi="Times New Roman" w:eastAsia="Times New Roman" w:ascii="Times New Roman"/>
          <w:spacing w:val="-4"/>
          <w:w w:val="11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hemothera</w:t>
      </w:r>
      <w:r>
        <w:rPr>
          <w:rFonts w:cs="Times New Roman" w:hAnsi="Times New Roman" w:eastAsia="Times New Roman" w:ascii="Times New Roman"/>
          <w:spacing w:val="-5"/>
          <w:w w:val="106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9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92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after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stud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time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eks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ere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recorded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ws;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7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left"/>
        <w:spacing w:before="27"/>
        <w:ind w:left="2896"/>
      </w:pPr>
      <w:r>
        <w:pict>
          <v:group style="position:absolute;margin-left:180.807pt;margin-top:3.00675pt;width:259.636pt;height:0pt;mso-position-horizontal-relative:page;mso-position-vertical-relative:paragraph;z-index:-251" coordorigin="3616,60" coordsize="5193,0">
            <v:shape style="position:absolute;left:3616;top:60;width:5193;height:0" coordorigin="3616,60" coordsize="5193,0" path="m3616,60l8809,60e" filled="f" stroked="t" strokeweight="0.398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Group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-19"/>
          <w:w w:val="9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28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12</w:t>
      </w:r>
      <w:r>
        <w:rPr>
          <w:rFonts w:cs="Times New Roman" w:hAnsi="Times New Roman" w:eastAsia="Times New Roman" w:ascii="Times New Roman"/>
          <w:spacing w:val="0"/>
          <w:w w:val="146"/>
          <w:position w:val="9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left"/>
        <w:spacing w:lineRule="exact" w:line="280"/>
        <w:ind w:left="2636"/>
      </w:pPr>
      <w:r>
        <w:pict>
          <v:group style="position:absolute;margin-left:180.807pt;margin-top:16.3823pt;width:259.636pt;height:0pt;mso-position-horizontal-relative:page;mso-position-vertical-relative:paragraph;z-index:-250" coordorigin="3616,328" coordsize="5193,0">
            <v:shape style="position:absolute;left:3616;top:328;width:5193;height:0" coordorigin="3616,328" coordsize="5193,0" path="m3616,328l8809,328e" filled="f" stroked="t" strokeweight="0.398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Group</w:t>
      </w:r>
      <w:r>
        <w:rPr>
          <w:rFonts w:cs="Times New Roman" w:hAnsi="Times New Roman" w:eastAsia="Times New Roman" w:ascii="Times New Roman"/>
          <w:spacing w:val="17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1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19"/>
          <w:w w:val="97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2"/>
          <w:w w:val="115"/>
          <w:position w:val="-1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15"/>
          <w:position w:val="-1"/>
          <w:sz w:val="24"/>
          <w:szCs w:val="24"/>
        </w:rPr>
        <w:t>T+CT</w:t>
      </w:r>
      <w:r>
        <w:rPr>
          <w:rFonts w:cs="Times New Roman" w:hAnsi="Times New Roman" w:eastAsia="Times New Roman" w:ascii="Times New Roman"/>
          <w:spacing w:val="0"/>
          <w:w w:val="115"/>
          <w:position w:val="-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34"/>
          <w:w w:val="115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24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2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30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2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42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2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1"/>
          <w:sz w:val="24"/>
          <w:szCs w:val="24"/>
        </w:rPr>
        <w:t>40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1"/>
          <w:sz w:val="24"/>
          <w:szCs w:val="24"/>
        </w:rPr>
        <w:t>30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8"/>
          <w:sz w:val="16"/>
          <w:szCs w:val="16"/>
        </w:rPr>
        <w:t>     </w:t>
      </w:r>
      <w:r>
        <w:rPr>
          <w:rFonts w:cs="Times New Roman" w:hAnsi="Times New Roman" w:eastAsia="Times New Roman" w:ascii="Times New Roman"/>
          <w:spacing w:val="9"/>
          <w:w w:val="100"/>
          <w:position w:val="8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1"/>
          <w:sz w:val="24"/>
          <w:szCs w:val="24"/>
        </w:rPr>
        <w:t>42</w:t>
      </w:r>
      <w:r>
        <w:rPr>
          <w:rFonts w:cs="Times New Roman" w:hAnsi="Times New Roman" w:eastAsia="Times New Roman" w:ascii="Times New Roman"/>
          <w:spacing w:val="0"/>
          <w:w w:val="146"/>
          <w:position w:val="8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sz w:val="10"/>
          <w:szCs w:val="10"/>
        </w:rPr>
        <w:jc w:val="left"/>
        <w:spacing w:before="2" w:lineRule="exact" w:line="100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/>
        <w:ind w:left="92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Apply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logrank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α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[8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6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80"/>
        <w:ind w:left="921" w:right="113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hazard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form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α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β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α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10"/>
          <w:w w:val="121"/>
          <w:position w:val="9"/>
          <w:sz w:val="16"/>
          <w:szCs w:val="16"/>
        </w:rPr>
        <w:t>β</w:t>
      </w:r>
      <w:r>
        <w:rPr>
          <w:rFonts w:cs="Times New Roman" w:hAnsi="Times New Roman" w:eastAsia="Times New Roman" w:ascii="Times New Roman"/>
          <w:spacing w:val="0"/>
          <w:w w:val="121"/>
          <w:position w:val="9"/>
          <w:sz w:val="16"/>
          <w:szCs w:val="16"/>
        </w:rPr>
        <w:t>−</w:t>
      </w:r>
      <w:r>
        <w:rPr>
          <w:rFonts w:cs="Times New Roman" w:hAnsi="Times New Roman" w:eastAsia="Times New Roman" w:ascii="Times New Roman"/>
          <w:spacing w:val="0"/>
          <w:w w:val="121"/>
          <w:position w:val="9"/>
          <w:sz w:val="16"/>
          <w:szCs w:val="16"/>
        </w:rPr>
        <w:t>1</w:t>
      </w:r>
      <w:r>
        <w:rPr>
          <w:rFonts w:cs="Times New Roman" w:hAnsi="Times New Roman" w:eastAsia="Times New Roman" w:ascii="Times New Roman"/>
          <w:spacing w:val="3"/>
          <w:w w:val="121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exp[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α</w:t>
      </w:r>
      <w:r>
        <w:rPr>
          <w:rFonts w:cs="Times New Roman" w:hAnsi="Times New Roman" w:eastAsia="Times New Roman" w:ascii="Times New Roman"/>
          <w:spacing w:val="1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6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3"/>
          <w:position w:val="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16"/>
          <w:position w:val="9"/>
          <w:sz w:val="16"/>
          <w:szCs w:val="16"/>
        </w:rPr>
        <w:t>β</w:t>
      </w:r>
      <w:r>
        <w:rPr>
          <w:rFonts w:cs="Times New Roman" w:hAnsi="Times New Roman" w:eastAsia="Times New Roman" w:ascii="Times New Roman"/>
          <w:spacing w:val="-22"/>
          <w:w w:val="100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92"/>
          <w:position w:val="0"/>
          <w:sz w:val="24"/>
          <w:szCs w:val="24"/>
        </w:rPr>
        <w:t>]</w:t>
      </w:r>
      <w:r>
        <w:rPr>
          <w:rFonts w:cs="Times New Roman" w:hAnsi="Times New Roman" w:eastAsia="Times New Roman" w:ascii="Times New Roman"/>
          <w:spacing w:val="0"/>
          <w:w w:val="92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0"/>
          <w:w w:val="92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92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5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5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{−</w:t>
      </w:r>
      <w:r>
        <w:rPr>
          <w:rFonts w:cs="Times New Roman" w:hAnsi="Times New Roman" w:eastAsia="Times New Roman" w:ascii="Times New Roman"/>
          <w:spacing w:val="4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exp</w:t>
      </w:r>
      <w:r>
        <w:rPr>
          <w:rFonts w:cs="Times New Roman" w:hAnsi="Times New Roman" w:eastAsia="Times New Roman" w:ascii="Times New Roman"/>
          <w:spacing w:val="1"/>
          <w:w w:val="100"/>
          <w:position w:val="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α</w:t>
      </w:r>
      <w:r>
        <w:rPr>
          <w:rFonts w:cs="Times New Roman" w:hAnsi="Times New Roman" w:eastAsia="Times New Roman" w:ascii="Times New Roman"/>
          <w:spacing w:val="2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7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27"/>
          <w:position w:val="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27"/>
          <w:position w:val="9"/>
          <w:sz w:val="16"/>
          <w:szCs w:val="16"/>
        </w:rPr>
        <w:t>β</w:t>
      </w:r>
      <w:r>
        <w:rPr>
          <w:rFonts w:cs="Times New Roman" w:hAnsi="Times New Roman" w:eastAsia="Times New Roman" w:ascii="Times New Roman"/>
          <w:spacing w:val="-1"/>
          <w:w w:val="127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7"/>
          <w:position w:val="0"/>
          <w:sz w:val="24"/>
          <w:szCs w:val="24"/>
        </w:rPr>
        <w:t>−</w:t>
      </w:r>
      <w:r>
        <w:rPr>
          <w:rFonts w:cs="Times New Roman" w:hAnsi="Times New Roman" w:eastAsia="Times New Roman" w:ascii="Times New Roman"/>
          <w:spacing w:val="-10"/>
          <w:w w:val="127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}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                                  </w:t>
      </w:r>
      <w:r>
        <w:rPr>
          <w:rFonts w:cs="Times New Roman" w:hAnsi="Times New Roman" w:eastAsia="Times New Roman" w:ascii="Times New Roman"/>
          <w:spacing w:val="1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6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51"/>
        <w:ind w:left="921" w:right="115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reasons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Pro</w:t>
      </w:r>
      <w:r>
        <w:rPr>
          <w:rFonts w:cs="Times New Roman" w:hAnsi="Times New Roman" w:eastAsia="Times New Roman" w:ascii="Times New Roman"/>
          <w:spacing w:val="7"/>
          <w:w w:val="107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ortional</w:t>
      </w:r>
      <w:r>
        <w:rPr>
          <w:rFonts w:cs="Times New Roman" w:hAnsi="Times New Roman" w:eastAsia="Times New Roman" w:ascii="Times New Roman"/>
          <w:spacing w:val="17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Hazards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del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commonly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used.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10" w:lineRule="exact" w:line="180"/>
      </w:pPr>
      <w:r>
        <w:rPr>
          <w:sz w:val="19"/>
          <w:szCs w:val="19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9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Consider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discrete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random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ariable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259"/>
      </w:pPr>
      <w:r>
        <w:pict>
          <v:shape type="#_x0000_t202" style="position:absolute;margin-left:239.199pt;margin-top:20.4219pt;width:3.05455pt;height:5.9776pt;mso-position-horizontal-relative:page;mso-position-vertical-relative:paragraph;z-index:-248" filled="f" stroked="f">
            <v:textbox inset="0,0,0,0">
              <w:txbxContent>
                <w:p>
                  <w:pPr>
                    <w:rPr>
                      <w:rFonts w:cs="Times New Roman" w:hAnsi="Times New Roman" w:eastAsia="Times New Roman" w:ascii="Times New Roman"/>
                      <w:sz w:val="12"/>
                      <w:szCs w:val="12"/>
                    </w:rPr>
                    <w:jc w:val="left"/>
                    <w:spacing w:lineRule="exact" w:line="100"/>
                    <w:ind w:right="-38"/>
                  </w:pPr>
                  <w:r>
                    <w:rPr>
                      <w:rFonts w:cs="Times New Roman" w:hAnsi="Times New Roman" w:eastAsia="Times New Roman" w:ascii="Times New Roman"/>
                      <w:spacing w:val="0"/>
                      <w:w w:val="183"/>
                      <w:sz w:val="12"/>
                      <w:szCs w:val="12"/>
                    </w:rPr>
                    <w:t>j</w:t>
                  </w:r>
                  <w:r>
                    <w:rPr>
                      <w:rFonts w:cs="Times New Roman" w:hAnsi="Times New Roman" w:eastAsia="Times New Roman" w:ascii="Times New Roman"/>
                      <w:spacing w:val="0"/>
                      <w:w w:val="100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7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27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27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-32"/>
          <w:w w:val="12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7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0"/>
          <w:w w:val="12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7"/>
          <w:position w:val="18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27"/>
          <w:position w:val="-7"/>
          <w:sz w:val="16"/>
          <w:szCs w:val="16"/>
        </w:rPr>
        <w:t>t</w:t>
      </w:r>
      <w:r>
        <w:rPr>
          <w:rFonts w:cs="Times New Roman" w:hAnsi="Times New Roman" w:eastAsia="Times New Roman" w:ascii="Times New Roman"/>
          <w:spacing w:val="37"/>
          <w:w w:val="127"/>
          <w:position w:val="-7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43"/>
          <w:position w:val="-7"/>
          <w:sz w:val="16"/>
          <w:szCs w:val="16"/>
        </w:rPr>
        <w:t>&lt;t</w:t>
      </w:r>
      <w:r>
        <w:rPr>
          <w:rFonts w:cs="Times New Roman" w:hAnsi="Times New Roman" w:eastAsia="Times New Roman" w:ascii="Times New Roman"/>
          <w:spacing w:val="-30"/>
          <w:w w:val="100"/>
          <w:position w:val="-7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(1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7"/>
          <w:position w:val="0"/>
          <w:sz w:val="24"/>
          <w:szCs w:val="24"/>
        </w:rPr>
        <w:t>−</w:t>
      </w:r>
      <w:r>
        <w:rPr>
          <w:rFonts w:cs="Times New Roman" w:hAnsi="Times New Roman" w:eastAsia="Times New Roman" w:ascii="Times New Roman"/>
          <w:spacing w:val="-29"/>
          <w:w w:val="137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7"/>
          <w:position w:val="0"/>
          <w:sz w:val="24"/>
          <w:szCs w:val="24"/>
        </w:rPr>
        <w:t>λ</w:t>
      </w:r>
      <w:r>
        <w:rPr>
          <w:rFonts w:cs="Times New Roman" w:hAnsi="Times New Roman" w:eastAsia="Times New Roman" w:ascii="Times New Roman"/>
          <w:spacing w:val="0"/>
          <w:w w:val="154"/>
          <w:position w:val="-4"/>
          <w:sz w:val="16"/>
          <w:szCs w:val="16"/>
        </w:rPr>
        <w:t>j</w:t>
      </w:r>
      <w:r>
        <w:rPr>
          <w:rFonts w:cs="Times New Roman" w:hAnsi="Times New Roman" w:eastAsia="Times New Roman" w:ascii="Times New Roman"/>
          <w:spacing w:val="-21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                                       </w:t>
      </w:r>
      <w:r>
        <w:rPr>
          <w:rFonts w:cs="Times New Roman" w:hAnsi="Times New Roman" w:eastAsia="Times New Roman" w:ascii="Times New Roman"/>
          <w:spacing w:val="4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8"/>
          <w:szCs w:val="18"/>
        </w:rPr>
        <w:jc w:val="left"/>
        <w:spacing w:before="7" w:lineRule="exact" w:line="180"/>
      </w:pPr>
      <w:r>
        <w:rPr>
          <w:sz w:val="18"/>
          <w:szCs w:val="1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9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Kaplan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Meier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mator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sectPr>
      <w:type w:val="continuous"/>
      <w:pgSz w:w="12240" w:h="15840"/>
      <w:pgMar w:top="1480" w:bottom="280" w:left="1100" w:right="1680"/>
    </w:sectPr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276.433pt;margin-top:769.41pt;width:9.85327pt;height:13.9555pt;mso-position-horizontal-relative:page;mso-position-vertical-relative:page;z-index:-271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40"/>
                  <w:ind w:left="40"/>
                </w:pPr>
                <w:r>
                  <w:rPr>
                    <w:rFonts w:cs="Times New Roman" w:hAnsi="Times New Roman" w:eastAsia="Times New Roman" w:ascii="Times New Roman"/>
                    <w:w w:val="97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image" Target="media\image1.png"/><Relationship Id="rId5" Type="http://schemas.openxmlformats.org/officeDocument/2006/relationships/image" Target="media\image2.jpg"/><Relationship Id="rId6" Type="http://schemas.openxmlformats.org/officeDocument/2006/relationships/footer" Target="footer1.xml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