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Default Extension="png" ContentType="image/png"/>
  <Default Extension="jpg" ContentType="image/jpg"/>
  <Override PartName="/word/footer1.xml" ContentType="application/vnd.openxmlformats-officedocument.wordprocessingml.footer+xml"/>
</Types>
</file>

<file path=_rels/.rels><?xml version="1.0" encoding="UTF-8" standalone="yes"?>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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rPr>
          <w:sz w:val="20"/>
          <w:szCs w:val="20"/>
        </w:rPr>
        <w:jc w:val="left"/>
        <w:spacing w:lineRule="exact" w:line="200"/>
      </w:pPr>
      <w:r>
        <w:pict>
          <v:group style="position:absolute;margin-left:273.711pt;margin-top:44.9513pt;width:60.6799pt;height:49.0356pt;mso-position-horizontal-relative:page;mso-position-vertical-relative:page;z-index:-269" coordorigin="5474,899" coordsize="1214,981">
            <v:shape type="#_x0000_t75" style="position:absolute;left:5474;top:899;width:1214;height:981">
              <v:imagedata o:title="" r:id="rId4"/>
            </v:shape>
            <v:shape type="#_x0000_t75" style="position:absolute;left:5799;top:955;width:196;height:238">
              <v:imagedata o:title="" r:id="rId5"/>
            </v:shape>
            <w10:wrap type="none"/>
          </v:group>
        </w:pict>
      </w: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15" w:lineRule="exact" w:line="280"/>
      </w:pPr>
      <w:r>
        <w:rPr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spacing w:before="29" w:lineRule="auto" w:line="534"/>
        <w:ind w:left="2060" w:right="2059"/>
      </w:pPr>
      <w:r>
        <w:pict>
          <v:shape type="#_x0000_t202" style="position:absolute;margin-left:300.135pt;margin-top:-29.3736pt;width:4.42889pt;height:5.29343pt;mso-position-horizontal-relative:page;mso-position-vertical-relative:paragraph;z-index:-268" filled="f" stroked="f">
            <v:textbox inset="0,0,0,0">
              <w:txbxContent>
                <w:p>
                  <w:pPr>
                    <w:rPr>
                      <w:rFonts w:cs="Arial" w:hAnsi="Arial" w:eastAsia="Arial" w:ascii="Arial"/>
                      <w:sz w:val="6"/>
                      <w:szCs w:val="6"/>
                    </w:rPr>
                    <w:jc w:val="left"/>
                    <w:spacing w:before="16"/>
                    <w:ind w:left="20"/>
                  </w:pPr>
                  <w:r>
                    <w:rPr>
                      <w:rFonts w:cs="Arial" w:hAnsi="Arial" w:eastAsia="Arial" w:ascii="Arial"/>
                      <w:b/>
                      <w:color w:val="FFFFFF"/>
                      <w:spacing w:val="0"/>
                      <w:w w:val="109"/>
                      <w:sz w:val="6"/>
                      <w:szCs w:val="6"/>
                    </w:rPr>
                    <w:t>K</w:t>
                  </w:r>
                  <w:r>
                    <w:rPr>
                      <w:rFonts w:cs="Arial" w:hAnsi="Arial" w:eastAsia="Arial" w:ascii="Arial"/>
                      <w:color w:val="000000"/>
                      <w:spacing w:val="0"/>
                      <w:w w:val="100"/>
                      <w:sz w:val="6"/>
                      <w:szCs w:val="6"/>
                    </w:rPr>
                  </w:r>
                </w:p>
              </w:txbxContent>
            </v:textbox>
            <w10:wrap type="none"/>
          </v:shape>
        </w:pict>
      </w:r>
      <w:r>
        <w:pict>
          <v:shape style="position:absolute;margin-left:298.294pt;margin-top:-28.5975pt;width:2.0669pt;height:3.28571pt;mso-position-horizontal-relative:page;mso-position-vertical-relative:paragraph;z-index:-267;rotation:5" type="#_x0000_t136" fillcolor="#FFFFFF" stroked="f">
            <o:extrusion v:ext="view" autorotationcenter="t"/>
            <v:textpath style="font-family:&amp;quot;Arial&amp;quot;;font-size:3pt;v-text-kern:t;mso-text-shadow:auto;font-weight:bold" string="F"/>
            <w10:wrap type="none"/>
          </v:shape>
        </w:pict>
      </w:r>
      <w:r>
        <w:pict>
          <v:shape style="position:absolute;margin-left:295.798pt;margin-top:-28.8843pt;width:2.61629pt;height:3.29412pt;mso-position-horizontal-relative:page;mso-position-vertical-relative:paragraph;z-index:-266;rotation:7" type="#_x0000_t136" fillcolor="#FFFFFF" stroked="f">
            <o:extrusion v:ext="view" autorotationcenter="t"/>
            <v:textpath style="font-family:&amp;quot;Arial&amp;quot;;font-size:3pt;v-text-kern:t;mso-text-shadow:auto;font-weight:bold" string="O"/>
            <w10:wrap type="none"/>
          </v:shape>
        </w:pict>
      </w:r>
      <w:r>
        <w:pict>
          <v:shape style="position:absolute;margin-left:292.867pt;margin-top:-29.503pt;width:2.25375pt;height:3.28745pt;mso-position-horizontal-relative:page;mso-position-vertical-relative:paragraph;z-index:-265;rotation:12" type="#_x0000_t136" fillcolor="#FFFFFF" stroked="f">
            <o:extrusion v:ext="view" autorotationcenter="t"/>
            <v:textpath style="font-family:&amp;quot;Arial&amp;quot;;font-size:3pt;v-text-kern:t;mso-text-shadow:auto;font-weight:bold" string="S"/>
            <w10:wrap type="none"/>
          </v:shape>
        </w:pict>
      </w:r>
      <w:r>
        <w:pict>
          <v:shape style="position:absolute;margin-left:292.047pt;margin-top:-29.9224pt;width:0.97746pt;height:3.26816pt;mso-position-horizontal-relative:page;mso-position-vertical-relative:paragraph;z-index:-264;rotation:14" type="#_x0000_t136" fillcolor="#FFFFFF" stroked="f">
            <o:extrusion v:ext="view" autorotationcenter="t"/>
            <v:textpath style="font-family:&amp;quot;Arial&amp;quot;;font-size:3pt;v-text-kern:t;mso-text-shadow:auto;font-weight:bold" string="I"/>
            <w10:wrap type="none"/>
          </v:shape>
        </w:pict>
      </w:r>
      <w:r>
        <w:pict>
          <v:shape style="position:absolute;margin-left:289.943pt;margin-top:-30.3245pt;width:2.25498pt;height:3.28721pt;mso-position-horizontal-relative:page;mso-position-vertical-relative:paragraph;z-index:-263;rotation:16" type="#_x0000_t136" fillcolor="#FFFFFF" stroked="f">
            <o:extrusion v:ext="view" autorotationcenter="t"/>
            <v:textpath style="font-family:&amp;quot;Arial&amp;quot;;font-size:3pt;v-text-kern:t;mso-text-shadow:auto;font-weight:bold" string="S"/>
            <w10:wrap type="none"/>
          </v:shape>
        </w:pict>
      </w:r>
      <w:r>
        <w:pict>
          <v:shape style="position:absolute;margin-left:287.759pt;margin-top:-31.0828pt;width:2.43616pt;height:3.28989pt;mso-position-horizontal-relative:page;mso-position-vertical-relative:paragraph;z-index:-262;rotation:19" type="#_x0000_t136" fillcolor="#FFFFFF" stroked="f">
            <o:extrusion v:ext="view" autorotationcenter="t"/>
            <v:textpath style="font-family:&amp;quot;Arial&amp;quot;;font-size:3pt;v-text-kern:t;mso-text-shadow:auto;font-weight:bold" string="A"/>
            <w10:wrap type="none"/>
          </v:shape>
        </w:pict>
      </w:r>
      <w:r>
        <w:pict>
          <v:shape style="position:absolute;margin-left:285.439pt;margin-top:-31.9641pt;width:2.62027pt;height:3.29266pt;mso-position-horizontal-relative:page;mso-position-vertical-relative:paragraph;z-index:-261;rotation:22" type="#_x0000_t136" fillcolor="#FFFFFF" stroked="f">
            <o:extrusion v:ext="view" autorotationcenter="t"/>
            <v:textpath style="font-family:&amp;quot;Arial&amp;quot;;font-size:3pt;v-text-kern:t;mso-text-shadow:auto;font-weight:bold" string="O"/>
            <w10:wrap type="none"/>
          </v:shape>
        </w:pict>
      </w:r>
      <w:r>
        <w:pict>
          <v:shape style="position:absolute;margin-left:319.747pt;margin-top:-31.877pt;width:2.25607pt;height:3.28749pt;mso-position-horizontal-relative:page;mso-position-vertical-relative:paragraph;z-index:-260;rotation:339" type="#_x0000_t136" fillcolor="#FFFFFF" stroked="f">
            <o:extrusion v:ext="view" autorotationcenter="t"/>
            <v:textpath style="font-family:&amp;quot;Arial&amp;quot;;font-size:3pt;v-text-kern:t;mso-text-shadow:auto;font-weight:bold" string="E"/>
            <w10:wrap type="none"/>
          </v:shape>
        </w:pict>
      </w:r>
      <w:r>
        <w:pict>
          <v:shape style="position:absolute;margin-left:317.389pt;margin-top:-31.0454pt;width:2.61974pt;height:3.29253pt;mso-position-horizontal-relative:page;mso-position-vertical-relative:paragraph;z-index:-259;rotation:342" type="#_x0000_t136" fillcolor="#FFFFFF" stroked="f">
            <o:extrusion v:ext="view" autorotationcenter="t"/>
            <v:textpath style="font-family:&amp;quot;Arial&amp;quot;;font-size:3pt;v-text-kern:t;mso-text-shadow:auto;font-weight:bold" string="G"/>
            <w10:wrap type="none"/>
          </v:shape>
        </w:pict>
      </w:r>
      <w:r>
        <w:pict>
          <v:shape style="position:absolute;margin-left:315.198pt;margin-top:-30.29pt;width:2.43526pt;height:3.28994pt;mso-position-horizontal-relative:page;mso-position-vertical-relative:paragraph;z-index:-258;rotation:345" type="#_x0000_t136" fillcolor="#FFFFFF" stroked="f">
            <o:extrusion v:ext="view" autorotationcenter="t"/>
            <v:textpath style="font-family:&amp;quot;Arial&amp;quot;;font-size:3pt;v-text-kern:t;mso-text-shadow:auto;font-weight:bold" string="D"/>
            <w10:wrap type="none"/>
          </v:shape>
        </w:pict>
      </w:r>
      <w:r>
        <w:pict>
          <v:shape style="position:absolute;margin-left:313.115pt;margin-top:-29.6949pt;width:2.25409pt;height:3.28737pt;mso-position-horizontal-relative:page;mso-position-vertical-relative:paragraph;z-index:-257;rotation:347" type="#_x0000_t136" fillcolor="#FFFFFF" stroked="f">
            <o:extrusion v:ext="view" autorotationcenter="t"/>
            <v:textpath style="font-family:&amp;quot;Arial&amp;quot;;font-size:3pt;v-text-kern:t;mso-text-shadow:auto;font-weight:bold" string="E"/>
            <w10:wrap type="none"/>
          </v:shape>
        </w:pict>
      </w:r>
      <w:r>
        <w:pict>
          <v:shape style="position:absolute;margin-left:311.213pt;margin-top:-29.2367pt;width:2.06914pt;height:3.28484pt;mso-position-horizontal-relative:page;mso-position-vertical-relative:paragraph;z-index:-256;rotation:350" type="#_x0000_t136" fillcolor="#FFFFFF" stroked="f">
            <o:extrusion v:ext="view" autorotationcenter="t"/>
            <v:textpath style="font-family:&amp;quot;Arial&amp;quot;;font-size:3pt;v-text-kern:t;mso-text-shadow:auto;font-weight:bold" string="L"/>
            <w10:wrap type="none"/>
          </v:shape>
        </w:pict>
      </w:r>
      <w:r>
        <w:pict>
          <v:shape style="position:absolute;margin-left:308.237pt;margin-top:-28.7858pt;width:3.16106pt;height:3.30329pt;mso-position-horizontal-relative:page;mso-position-vertical-relative:paragraph;z-index:-255;rotation:354" type="#_x0000_t136" fillcolor="#FFFFFF" stroked="f">
            <o:extrusion v:ext="view" autorotationcenter="t"/>
            <v:textpath style="font-family:&amp;quot;Arial&amp;quot;;font-size:3pt;v-text-kern:t;mso-text-shadow:auto;font-weight:bold" string="W"/>
            <w10:wrap type="none"/>
          </v:shape>
        </w:pict>
      </w:r>
      <w:r>
        <w:pict>
          <v:shape style="position:absolute;margin-left:305.776pt;margin-top:-28.5054pt;width:2.61441pt;height:3.2954pt;mso-position-horizontal-relative:page;mso-position-vertical-relative:paragraph;z-index:-254;rotation:357" type="#_x0000_t136" fillcolor="#FFFFFF" stroked="f">
            <o:extrusion v:ext="view" autorotationcenter="t"/>
            <v:textpath style="font-family:&amp;quot;Arial&amp;quot;;font-size:3pt;v-text-kern:t;mso-text-shadow:auto;font-weight:bold" string="O"/>
            <w10:wrap type="none"/>
          </v:shape>
        </w:pict>
      </w:r>
      <w:r>
        <w:pict>
          <v:shape style="position:absolute;margin-left:303.446pt;margin-top:-28.3553pt;width:2.42943pt;height:3.29304pt;mso-position-horizontal-relative:page;mso-position-vertical-relative:paragraph;z-index:-253;rotation:359" type="#_x0000_t136" fillcolor="#FFFFFF" stroked="f">
            <o:extrusion v:ext="view" autorotationcenter="t"/>
            <v:textpath style="font-family:&amp;quot;Arial&amp;quot;;font-size:3pt;v-text-kern:t;mso-text-shadow:auto;font-weight:bold" string="N"/>
            <w10:wrap type="none"/>
          </v:shape>
        </w:pic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JA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spacing w:val="3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ODIN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NI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ERSI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CIENCE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AND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TECHNOLO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spacing w:before="12"/>
        <w:ind w:left="2040" w:right="2041"/>
      </w:pP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CHO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ATHE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ATICS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ATI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TICS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spacing w:lineRule="auto" w:line="359"/>
        <w:ind w:left="425" w:right="424"/>
      </w:pP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IVER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EX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TION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OR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spacing w:val="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BA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LOR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b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CIENCE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TU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RI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CIEN</w:t>
      </w:r>
      <w:r>
        <w:rPr>
          <w:rFonts w:cs="Times New Roman" w:hAnsi="Times New Roman" w:eastAsia="Times New Roman" w:ascii="Times New Roman"/>
          <w:b/>
          <w:spacing w:val="2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WI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lineRule="exact" w:line="280"/>
        <w:ind w:left="160"/>
      </w:pPr>
      <w:r>
        <w:pict>
          <v:group style="position:absolute;margin-left:67.025pt;margin-top:42.7529pt;width:475.279pt;height:1.54pt;mso-position-horizontal-relative:page;mso-position-vertical-relative:paragraph;z-index:-271" coordorigin="1341,855" coordsize="9506,31">
            <v:shape style="position:absolute;left:1412;top:870;width:9419;height:0" coordorigin="1412,870" coordsize="9419,0" path="m1412,870l10831,870e" filled="f" stroked="t" strokeweight="1.54pt" strokecolor="#000000">
              <v:path arrowok="t"/>
            </v:shape>
            <v:shape style="position:absolute;left:1348;top:873;width:1884;height:0" coordorigin="1348,873" coordsize="1884,0" path="m3232,873l1348,873e" filled="f" stroked="t" strokeweight="0.75pt" strokecolor="#000000">
              <v:path arrowok="t"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2</w:t>
      </w:r>
      <w:r>
        <w:rPr>
          <w:rFonts w:cs="Times New Roman" w:hAnsi="Times New Roman" w:eastAsia="Times New Roman" w:ascii="Times New Roman"/>
          <w:b/>
          <w:spacing w:val="-1"/>
          <w:w w:val="100"/>
          <w:position w:val="11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b/>
          <w:spacing w:val="0"/>
          <w:w w:val="100"/>
          <w:position w:val="11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b/>
          <w:spacing w:val="0"/>
          <w:w w:val="100"/>
          <w:position w:val="1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b/>
          <w:spacing w:val="39"/>
          <w:w w:val="100"/>
          <w:position w:val="1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position w:val="0"/>
          <w:sz w:val="24"/>
          <w:szCs w:val="24"/>
        </w:rPr>
        <w:t>YEAR</w:t>
      </w:r>
      <w:r>
        <w:rPr>
          <w:rFonts w:cs="Times New Roman" w:hAnsi="Times New Roman" w:eastAsia="Times New Roman" w:ascii="Times New Roman"/>
          <w:b/>
          <w:spacing w:val="-1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position w:val="0"/>
          <w:sz w:val="24"/>
          <w:szCs w:val="24"/>
        </w:rPr>
        <w:t>2</w:t>
      </w:r>
      <w:r>
        <w:rPr>
          <w:rFonts w:cs="Times New Roman" w:hAnsi="Times New Roman" w:eastAsia="Times New Roman" w:ascii="Times New Roman"/>
          <w:b/>
          <w:spacing w:val="-1"/>
          <w:w w:val="100"/>
          <w:position w:val="11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b/>
          <w:spacing w:val="0"/>
          <w:w w:val="100"/>
          <w:position w:val="11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b/>
          <w:spacing w:val="19"/>
          <w:w w:val="100"/>
          <w:position w:val="1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position w:val="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position w:val="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-1"/>
          <w:w w:val="100"/>
          <w:position w:val="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spacing w:val="0"/>
          <w:w w:val="100"/>
          <w:position w:val="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1"/>
          <w:w w:val="100"/>
          <w:position w:val="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position w:val="0"/>
          <w:sz w:val="24"/>
          <w:szCs w:val="24"/>
        </w:rPr>
        <w:t>TER</w:t>
      </w:r>
      <w:r>
        <w:rPr>
          <w:rFonts w:cs="Times New Roman" w:hAnsi="Times New Roman" w:eastAsia="Times New Roman" w:ascii="Times New Roman"/>
          <w:b/>
          <w:spacing w:val="0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position w:val="0"/>
          <w:sz w:val="24"/>
          <w:szCs w:val="24"/>
        </w:rPr>
        <w:t>20</w:t>
      </w:r>
      <w:r>
        <w:rPr>
          <w:rFonts w:cs="Times New Roman" w:hAnsi="Times New Roman" w:eastAsia="Times New Roman" w:ascii="Times New Roman"/>
          <w:b/>
          <w:spacing w:val="2"/>
          <w:w w:val="100"/>
          <w:position w:val="0"/>
          <w:sz w:val="24"/>
          <w:szCs w:val="24"/>
        </w:rPr>
        <w:t>1</w:t>
      </w:r>
      <w:r>
        <w:rPr>
          <w:rFonts w:cs="Times New Roman" w:hAnsi="Times New Roman" w:eastAsia="Times New Roman" w:ascii="Times New Roman"/>
          <w:b/>
          <w:spacing w:val="0"/>
          <w:w w:val="100"/>
          <w:position w:val="0"/>
          <w:sz w:val="24"/>
          <w:szCs w:val="24"/>
        </w:rPr>
        <w:t>9/2020</w:t>
      </w:r>
      <w:r>
        <w:rPr>
          <w:rFonts w:cs="Times New Roman" w:hAnsi="Times New Roman" w:eastAsia="Times New Roman" w:ascii="Times New Roman"/>
          <w:b/>
          <w:spacing w:val="0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position w:val="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-1"/>
          <w:w w:val="100"/>
          <w:position w:val="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b/>
          <w:spacing w:val="0"/>
          <w:w w:val="100"/>
          <w:position w:val="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-1"/>
          <w:w w:val="100"/>
          <w:position w:val="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spacing w:val="0"/>
          <w:w w:val="100"/>
          <w:position w:val="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-1"/>
          <w:w w:val="100"/>
          <w:position w:val="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spacing w:val="0"/>
          <w:w w:val="100"/>
          <w:position w:val="0"/>
          <w:sz w:val="24"/>
          <w:szCs w:val="24"/>
        </w:rPr>
        <w:t>IC</w:t>
      </w:r>
      <w:r>
        <w:rPr>
          <w:rFonts w:cs="Times New Roman" w:hAnsi="Times New Roman" w:eastAsia="Times New Roman" w:ascii="Times New Roman"/>
          <w:b/>
          <w:spacing w:val="0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100"/>
          <w:position w:val="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b/>
          <w:spacing w:val="0"/>
          <w:w w:val="100"/>
          <w:position w:val="0"/>
          <w:sz w:val="24"/>
          <w:szCs w:val="24"/>
        </w:rPr>
        <w:t>EAR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ind w:left="3939" w:right="3938"/>
      </w:pP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AIN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RE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5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100"/>
      </w:pP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COU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CODE: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AC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202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28"/>
          <w:szCs w:val="28"/>
        </w:rPr>
        <w:jc w:val="left"/>
        <w:spacing w:before="3" w:lineRule="exact" w:line="280"/>
      </w:pPr>
      <w:r>
        <w:rPr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100"/>
      </w:pP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COU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TI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LE: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IFE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TING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ALYS</w:t>
      </w:r>
      <w:r>
        <w:rPr>
          <w:rFonts w:cs="Times New Roman" w:hAnsi="Times New Roman" w:eastAsia="Times New Roman" w:ascii="Times New Roman"/>
          <w:b/>
          <w:spacing w:val="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28"/>
          <w:szCs w:val="28"/>
        </w:rPr>
        <w:jc w:val="left"/>
        <w:spacing w:before="1" w:lineRule="exact" w:line="280"/>
      </w:pPr>
      <w:r>
        <w:rPr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lineRule="auto" w:line="482"/>
        <w:ind w:left="100" w:right="1709"/>
      </w:pP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EX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VEN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E: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                                                                   </w:t>
      </w:r>
      <w:r>
        <w:rPr>
          <w:rFonts w:cs="Times New Roman" w:hAnsi="Times New Roman" w:eastAsia="Times New Roman" w:ascii="Times New Roman"/>
          <w:b/>
          <w:spacing w:val="2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TREA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: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c)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TE: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                                                                                  </w:t>
      </w:r>
      <w:r>
        <w:rPr>
          <w:rFonts w:cs="Times New Roman" w:hAnsi="Times New Roman" w:eastAsia="Times New Roman" w:ascii="Times New Roman"/>
          <w:b/>
          <w:spacing w:val="3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EX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ION: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lineRule="exact" w:line="240"/>
        <w:ind w:left="100"/>
      </w:pPr>
      <w:r>
        <w:pict>
          <v:group style="position:absolute;margin-left:70.584pt;margin-top:14.3756pt;width:470.95pt;height:0pt;mso-position-horizontal-relative:page;mso-position-vertical-relative:paragraph;z-index:-270" coordorigin="1412,288" coordsize="9419,0">
            <v:shape style="position:absolute;left:1412;top:288;width:9419;height:0" coordorigin="1412,288" coordsize="9419,0" path="m1412,288l10831,288e" filled="f" stroked="t" strokeweight="1.54pt" strokecolor="#000000">
              <v:path arrowok="t"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TI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E: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2.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0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0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1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29"/>
        <w:ind w:left="100"/>
      </w:pPr>
      <w:r>
        <w:rPr>
          <w:rFonts w:cs="Times New Roman" w:hAnsi="Times New Roman" w:eastAsia="Times New Roman" w:ascii="Times New Roman"/>
          <w:b/>
          <w:sz w:val="24"/>
          <w:szCs w:val="24"/>
        </w:rPr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  <w:u w:val="thick" w:color="000000"/>
        </w:rPr>
        <w:t>I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  <w:u w:val="thick" w:color="000000"/>
        </w:rPr>
        <w:t>n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  <w:u w:val="thick" w:color="000000"/>
        </w:rPr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  <w:u w:val="thick" w:color="000000"/>
        </w:rPr>
        <w:t>st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  <w:u w:val="thick" w:color="000000"/>
        </w:rPr>
        <w:t>r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  <w:u w:val="thick" w:color="000000"/>
        </w:rPr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  <w:u w:val="thick" w:color="000000"/>
        </w:rPr>
        <w:t>u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  <w:u w:val="thick" w:color="000000"/>
        </w:rPr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  <w:u w:val="thick" w:color="000000"/>
        </w:rPr>
        <w:t>c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  <w:u w:val="thick" w:color="000000"/>
        </w:rPr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  <w:u w:val="thick" w:color="000000"/>
        </w:rPr>
        <w:t>tion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  <w:u w:val="thick" w:color="000000"/>
        </w:rPr>
        <w:t>s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  <w:u w:val="thick" w:color="000000"/>
        </w:rPr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  <w:u w:val="thick" w:color="000000"/>
        </w:rPr>
        <w:t>: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8" w:lineRule="exact" w:line="120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100"/>
      </w:pP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1.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Ans</w:t>
      </w:r>
      <w:r>
        <w:rPr>
          <w:rFonts w:cs="Times New Roman" w:hAnsi="Times New Roman" w:eastAsia="Times New Roman" w:ascii="Times New Roman"/>
          <w:b/>
          <w:spacing w:val="2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5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q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stion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1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lsory)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2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q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stio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100"/>
      </w:pP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2.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Can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are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vised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ot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2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ite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on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q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stion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460" w:right="64" w:hanging="360"/>
        <w:sectPr>
          <w:pgSz w:w="12240" w:h="15840"/>
          <w:pgMar w:top="1480" w:bottom="280" w:left="1340" w:right="1340"/>
        </w:sectPr>
      </w:pP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3.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Can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3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st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3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3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3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their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3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2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3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oo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le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3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to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3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3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vig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lator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3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2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3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3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x</w:t>
      </w:r>
      <w:r>
        <w:rPr>
          <w:rFonts w:cs="Times New Roman" w:hAnsi="Times New Roman" w:eastAsia="Times New Roman" w:ascii="Times New Roman"/>
          <w:b/>
          <w:spacing w:val="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ion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b/>
          <w:spacing w:val="2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15"/>
        <w:ind w:left="102"/>
      </w:pPr>
      <w:r>
        <w:rPr>
          <w:rFonts w:cs="Times New Roman" w:hAnsi="Times New Roman" w:eastAsia="Times New Roman" w:ascii="Times New Roman"/>
          <w:spacing w:val="0"/>
          <w:w w:val="119"/>
          <w:sz w:val="24"/>
          <w:szCs w:val="24"/>
        </w:rPr>
        <w:t>QUESTION</w:t>
      </w:r>
      <w:r>
        <w:rPr>
          <w:rFonts w:cs="Times New Roman" w:hAnsi="Times New Roman" w:eastAsia="Times New Roman" w:ascii="Times New Roman"/>
          <w:spacing w:val="20"/>
          <w:w w:val="119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19"/>
          <w:sz w:val="24"/>
          <w:szCs w:val="24"/>
        </w:rPr>
        <w:t>ONE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26"/>
          <w:szCs w:val="26"/>
        </w:rPr>
        <w:jc w:val="left"/>
        <w:spacing w:before="6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lineRule="auto" w:line="335"/>
        <w:ind w:left="1041" w:right="2875" w:hanging="607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(a)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Defi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ne</w:t>
      </w:r>
      <w:r>
        <w:rPr>
          <w:rFonts w:cs="Times New Roman" w:hAnsi="Times New Roman" w:eastAsia="Times New Roman" w:ascii="Times New Roman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4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foll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wing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ords</w:t>
      </w:r>
      <w:r>
        <w:rPr>
          <w:rFonts w:cs="Times New Roman" w:hAnsi="Times New Roman" w:eastAsia="Times New Roman" w:ascii="Times New Roman"/>
          <w:spacing w:val="3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as</w:t>
      </w:r>
      <w:r>
        <w:rPr>
          <w:rFonts w:cs="Times New Roman" w:hAnsi="Times New Roman" w:eastAsia="Times New Roman" w:ascii="Times New Roman"/>
          <w:spacing w:val="2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used</w:t>
      </w:r>
      <w:r>
        <w:rPr>
          <w:rFonts w:cs="Times New Roman" w:hAnsi="Times New Roman" w:eastAsia="Times New Roman" w:ascii="Times New Roman"/>
          <w:spacing w:val="3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spacing w:val="2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Survi</w:t>
      </w:r>
      <w:r>
        <w:rPr>
          <w:rFonts w:cs="Times New Roman" w:hAnsi="Times New Roman" w:eastAsia="Times New Roman" w:ascii="Times New Roman"/>
          <w:spacing w:val="-12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al</w:t>
      </w:r>
      <w:r>
        <w:rPr>
          <w:rFonts w:cs="Times New Roman" w:hAnsi="Times New Roman" w:eastAsia="Times New Roman" w:ascii="Times New Roman"/>
          <w:spacing w:val="4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2"/>
          <w:sz w:val="24"/>
          <w:szCs w:val="24"/>
        </w:rPr>
        <w:t>Analysis</w:t>
      </w:r>
      <w:r>
        <w:rPr>
          <w:rFonts w:cs="Times New Roman" w:hAnsi="Times New Roman" w:eastAsia="Times New Roman" w:ascii="Times New Roman"/>
          <w:spacing w:val="0"/>
          <w:w w:val="10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ime</w:t>
      </w:r>
      <w:r>
        <w:rPr>
          <w:rFonts w:cs="Times New Roman" w:hAnsi="Times New Roman" w:eastAsia="Times New Roman" w:ascii="Times New Roman"/>
          <w:spacing w:val="4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spacing w:val="1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to-</w:t>
      </w:r>
      <w:r>
        <w:rPr>
          <w:rFonts w:cs="Times New Roman" w:hAnsi="Times New Roman" w:eastAsia="Times New Roman" w:ascii="Times New Roman"/>
          <w:spacing w:val="3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3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6"/>
          <w:w w:val="103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23"/>
          <w:sz w:val="24"/>
          <w:szCs w:val="24"/>
        </w:rPr>
        <w:t>t.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lineRule="exact" w:line="220"/>
        <w:ind w:left="976"/>
      </w:pP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ii.</w:t>
      </w:r>
      <w:r>
        <w:rPr>
          <w:rFonts w:cs="Times New Roman" w:hAnsi="Times New Roman" w:eastAsia="Times New Roman" w:ascii="Times New Roman"/>
          <w:spacing w:val="58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6"/>
          <w:position w:val="1"/>
          <w:sz w:val="24"/>
          <w:szCs w:val="24"/>
        </w:rPr>
        <w:t>Dist</w:t>
      </w:r>
      <w:r>
        <w:rPr>
          <w:rFonts w:cs="Times New Roman" w:hAnsi="Times New Roman" w:eastAsia="Times New Roman" w:ascii="Times New Roman"/>
          <w:spacing w:val="1"/>
          <w:w w:val="106"/>
          <w:position w:val="1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6"/>
          <w:position w:val="1"/>
          <w:sz w:val="24"/>
          <w:szCs w:val="24"/>
        </w:rPr>
        <w:t>ibution</w:t>
      </w:r>
      <w:r>
        <w:rPr>
          <w:rFonts w:cs="Times New Roman" w:hAnsi="Times New Roman" w:eastAsia="Times New Roman" w:ascii="Times New Roman"/>
          <w:spacing w:val="21"/>
          <w:w w:val="106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0"/>
          <w:w w:val="114"/>
          <w:position w:val="1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06"/>
          <w:position w:val="1"/>
          <w:sz w:val="24"/>
          <w:szCs w:val="24"/>
        </w:rPr>
        <w:t>unction.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61" w:lineRule="auto" w:line="293"/>
        <w:ind w:left="918" w:right="6036" w:hanging="7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iii.</w:t>
      </w:r>
      <w:r>
        <w:rPr>
          <w:rFonts w:cs="Times New Roman" w:hAnsi="Times New Roman" w:eastAsia="Times New Roman" w:ascii="Times New Roman"/>
          <w:spacing w:val="5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Cu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ulati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6"/>
          <w:sz w:val="24"/>
          <w:szCs w:val="24"/>
        </w:rPr>
        <w:t>Hazard.</w:t>
      </w:r>
      <w:r>
        <w:rPr>
          <w:rFonts w:cs="Times New Roman" w:hAnsi="Times New Roman" w:eastAsia="Times New Roman" w:ascii="Times New Roman"/>
          <w:spacing w:val="0"/>
          <w:w w:val="106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iv.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4"/>
          <w:sz w:val="24"/>
          <w:szCs w:val="24"/>
        </w:rPr>
        <w:t>Cen</w:t>
      </w:r>
      <w:r>
        <w:rPr>
          <w:rFonts w:cs="Times New Roman" w:hAnsi="Times New Roman" w:eastAsia="Times New Roman" w:ascii="Times New Roman"/>
          <w:spacing w:val="0"/>
          <w:w w:val="98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97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4"/>
          <w:sz w:val="24"/>
          <w:szCs w:val="24"/>
        </w:rPr>
        <w:t>ring.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right"/>
        <w:spacing w:before="2" w:lineRule="auto" w:line="335"/>
        <w:ind w:left="380" w:right="117" w:firstLine="561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rvi</w:t>
      </w:r>
      <w:r>
        <w:rPr>
          <w:rFonts w:cs="Times New Roman" w:hAnsi="Times New Roman" w:eastAsia="Times New Roman" w:ascii="Times New Roman"/>
          <w:spacing w:val="-12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al</w:t>
      </w:r>
      <w:r>
        <w:rPr>
          <w:rFonts w:cs="Times New Roman" w:hAnsi="Times New Roman" w:eastAsia="Times New Roman" w:ascii="Times New Roman"/>
          <w:spacing w:val="4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9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unction.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                                                                              </w:t>
      </w:r>
      <w:r>
        <w:rPr>
          <w:rFonts w:cs="Times New Roman" w:hAnsi="Times New Roman" w:eastAsia="Times New Roman" w:ascii="Times New Roman"/>
          <w:spacing w:val="4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[5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2"/>
          <w:sz w:val="24"/>
          <w:szCs w:val="24"/>
        </w:rPr>
        <w:t>marks]</w:t>
      </w:r>
      <w:r>
        <w:rPr>
          <w:rFonts w:cs="Times New Roman" w:hAnsi="Times New Roman" w:eastAsia="Times New Roman" w:ascii="Times New Roman"/>
          <w:spacing w:val="0"/>
          <w:w w:val="10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(b)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Consider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ex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ne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tial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densi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function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with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8"/>
          <w:sz w:val="24"/>
          <w:szCs w:val="24"/>
        </w:rPr>
        <w:t>parameter</w:t>
      </w:r>
      <w:r>
        <w:rPr>
          <w:rFonts w:cs="Times New Roman" w:hAnsi="Times New Roman" w:eastAsia="Times New Roman" w:ascii="Times New Roman"/>
          <w:spacing w:val="42"/>
          <w:w w:val="108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λ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34"/>
          <w:sz w:val="24"/>
          <w:szCs w:val="24"/>
        </w:rPr>
        <w:t>=</w:t>
      </w:r>
      <w:r>
        <w:rPr>
          <w:rFonts w:cs="Times New Roman" w:hAnsi="Times New Roman" w:eastAsia="Times New Roman" w:ascii="Times New Roman"/>
          <w:spacing w:val="33"/>
          <w:w w:val="134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4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Determine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1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lineRule="exact" w:line="180"/>
        <w:ind w:left="851"/>
      </w:pPr>
      <w:r>
        <w:rPr>
          <w:rFonts w:cs="Times New Roman" w:hAnsi="Times New Roman" w:eastAsia="Times New Roman" w:ascii="Times New Roman"/>
          <w:spacing w:val="0"/>
          <w:w w:val="100"/>
          <w:position w:val="2"/>
          <w:sz w:val="24"/>
          <w:szCs w:val="24"/>
        </w:rPr>
        <w:t>foll</w:t>
      </w:r>
      <w:r>
        <w:rPr>
          <w:rFonts w:cs="Times New Roman" w:hAnsi="Times New Roman" w:eastAsia="Times New Roman" w:ascii="Times New Roman"/>
          <w:spacing w:val="-6"/>
          <w:w w:val="100"/>
          <w:position w:val="2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position w:val="2"/>
          <w:sz w:val="24"/>
          <w:szCs w:val="24"/>
        </w:rPr>
        <w:t>wing;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</w:r>
    </w:p>
    <w:p>
      <w:pPr>
        <w:rPr>
          <w:sz w:val="10"/>
          <w:szCs w:val="10"/>
        </w:rPr>
        <w:jc w:val="left"/>
        <w:spacing w:before="9" w:lineRule="exact" w:line="100"/>
      </w:pPr>
      <w:r>
        <w:rPr>
          <w:sz w:val="10"/>
          <w:szCs w:val="1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right"/>
        <w:spacing w:lineRule="auto" w:line="293"/>
        <w:ind w:left="870" w:right="117" w:firstLine="130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azard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function.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                                                                                 </w:t>
      </w:r>
      <w:r>
        <w:rPr>
          <w:rFonts w:cs="Times New Roman" w:hAnsi="Times New Roman" w:eastAsia="Times New Roman" w:ascii="Times New Roman"/>
          <w:spacing w:val="4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[2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2"/>
          <w:sz w:val="24"/>
          <w:szCs w:val="24"/>
        </w:rPr>
        <w:t>marks]</w:t>
      </w:r>
      <w:r>
        <w:rPr>
          <w:rFonts w:cs="Times New Roman" w:hAnsi="Times New Roman" w:eastAsia="Times New Roman" w:ascii="Times New Roman"/>
          <w:spacing w:val="0"/>
          <w:w w:val="10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ii.</w:t>
      </w:r>
      <w:r>
        <w:rPr>
          <w:rFonts w:cs="Times New Roman" w:hAnsi="Times New Roman" w:eastAsia="Times New Roman" w:ascii="Times New Roman"/>
          <w:spacing w:val="5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surv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2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al</w:t>
      </w:r>
      <w:r>
        <w:rPr>
          <w:rFonts w:cs="Times New Roman" w:hAnsi="Times New Roman" w:eastAsia="Times New Roman" w:ascii="Times New Roman"/>
          <w:spacing w:val="4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probabili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at</w:t>
      </w:r>
      <w:r>
        <w:rPr>
          <w:rFonts w:cs="Times New Roman" w:hAnsi="Times New Roman" w:eastAsia="Times New Roman" w:ascii="Times New Roman"/>
          <w:spacing w:val="5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time</w:t>
      </w:r>
      <w:r>
        <w:rPr>
          <w:rFonts w:cs="Times New Roman" w:hAnsi="Times New Roman" w:eastAsia="Times New Roman" w:ascii="Times New Roman"/>
          <w:spacing w:val="4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fifteen</w:t>
      </w:r>
      <w:r>
        <w:rPr>
          <w:rFonts w:cs="Times New Roman" w:hAnsi="Times New Roman" w:eastAsia="Times New Roman" w:ascii="Times New Roman"/>
          <w:spacing w:val="1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eeks.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                                     </w:t>
      </w:r>
      <w:r>
        <w:rPr>
          <w:rFonts w:cs="Times New Roman" w:hAnsi="Times New Roman" w:eastAsia="Times New Roman" w:ascii="Times New Roman"/>
          <w:spacing w:val="5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[2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2"/>
          <w:sz w:val="24"/>
          <w:szCs w:val="24"/>
        </w:rPr>
        <w:t>marks]</w:t>
      </w:r>
      <w:r>
        <w:rPr>
          <w:rFonts w:cs="Times New Roman" w:hAnsi="Times New Roman" w:eastAsia="Times New Roman" w:ascii="Times New Roman"/>
          <w:spacing w:val="0"/>
          <w:w w:val="10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iii.</w:t>
      </w:r>
      <w:r>
        <w:rPr>
          <w:rFonts w:cs="Times New Roman" w:hAnsi="Times New Roman" w:eastAsia="Times New Roman" w:ascii="Times New Roman"/>
          <w:spacing w:val="5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Mort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ali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prob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bili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at</w:t>
      </w:r>
      <w:r>
        <w:rPr>
          <w:rFonts w:cs="Times New Roman" w:hAnsi="Times New Roman" w:eastAsia="Times New Roman" w:ascii="Times New Roman"/>
          <w:spacing w:val="5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4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time.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                                                   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[2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2"/>
          <w:sz w:val="24"/>
          <w:szCs w:val="24"/>
        </w:rPr>
        <w:t>marks]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before="50" w:lineRule="auto" w:line="251"/>
        <w:ind w:left="851" w:right="75" w:hanging="403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(c)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4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table</w:t>
      </w:r>
      <w:r>
        <w:rPr>
          <w:rFonts w:cs="Times New Roman" w:hAnsi="Times New Roman" w:eastAsia="Times New Roman" w:ascii="Times New Roman"/>
          <w:spacing w:val="5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gi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es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4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data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for</w:t>
      </w:r>
      <w:r>
        <w:rPr>
          <w:rFonts w:cs="Times New Roman" w:hAnsi="Times New Roman" w:eastAsia="Times New Roman" w:ascii="Times New Roman"/>
          <w:spacing w:val="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small</w:t>
      </w:r>
      <w:r>
        <w:rPr>
          <w:rFonts w:cs="Times New Roman" w:hAnsi="Times New Roman" w:eastAsia="Times New Roman" w:ascii="Times New Roman"/>
          <w:spacing w:val="2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sample</w:t>
      </w:r>
      <w:r>
        <w:rPr>
          <w:rFonts w:cs="Times New Roman" w:hAnsi="Times New Roman" w:eastAsia="Times New Roman" w:ascii="Times New Roman"/>
          <w:spacing w:val="3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empl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ees</w:t>
      </w:r>
      <w:r>
        <w:rPr>
          <w:rFonts w:cs="Times New Roman" w:hAnsi="Times New Roman" w:eastAsia="Times New Roman" w:ascii="Times New Roman"/>
          <w:spacing w:val="1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spacing w:val="2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factor</w:t>
      </w:r>
      <w:r>
        <w:rPr>
          <w:rFonts w:cs="Times New Roman" w:hAnsi="Times New Roman" w:eastAsia="Times New Roman" w:ascii="Times New Roman"/>
          <w:spacing w:val="-19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It</w:t>
      </w:r>
      <w:r>
        <w:rPr>
          <w:rFonts w:cs="Times New Roman" w:hAnsi="Times New Roman" w:eastAsia="Times New Roman" w:ascii="Times New Roman"/>
          <w:spacing w:val="4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sh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ws</w:t>
      </w:r>
      <w:r>
        <w:rPr>
          <w:rFonts w:cs="Times New Roman" w:hAnsi="Times New Roman" w:eastAsia="Times New Roman" w:ascii="Times New Roman"/>
          <w:spacing w:val="1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1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0"/>
          <w:w w:val="11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time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spacing w:val="4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mo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til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first</w:t>
      </w:r>
      <w:r>
        <w:rPr>
          <w:rFonts w:cs="Times New Roman" w:hAnsi="Times New Roman" w:eastAsia="Times New Roman" w:ascii="Times New Roman"/>
          <w:spacing w:val="5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absence</w:t>
      </w:r>
      <w:r>
        <w:rPr>
          <w:rFonts w:cs="Times New Roman" w:hAnsi="Times New Roman" w:eastAsia="Times New Roman" w:ascii="Times New Roman"/>
          <w:spacing w:val="5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from</w:t>
      </w:r>
      <w:r>
        <w:rPr>
          <w:rFonts w:cs="Times New Roman" w:hAnsi="Times New Roman" w:eastAsia="Times New Roman" w:ascii="Times New Roman"/>
          <w:spacing w:val="4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ork.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Obser</w:t>
      </w:r>
      <w:r>
        <w:rPr>
          <w:rFonts w:cs="Times New Roman" w:hAnsi="Times New Roman" w:eastAsia="Times New Roman" w:ascii="Times New Roman"/>
          <w:spacing w:val="-12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ations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mar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26"/>
          <w:sz w:val="24"/>
          <w:szCs w:val="24"/>
        </w:rPr>
        <w:t>+,</w:t>
      </w:r>
      <w:r>
        <w:rPr>
          <w:rFonts w:cs="Times New Roman" w:hAnsi="Times New Roman" w:eastAsia="Times New Roman" w:ascii="Times New Roman"/>
          <w:spacing w:val="24"/>
          <w:w w:val="126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sh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4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time</w:t>
      </w:r>
      <w:r>
        <w:rPr>
          <w:rFonts w:cs="Times New Roman" w:hAnsi="Times New Roman" w:eastAsia="Times New Roman" w:ascii="Times New Roman"/>
          <w:spacing w:val="3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le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ving</w:t>
      </w:r>
      <w:r>
        <w:rPr>
          <w:rFonts w:cs="Times New Roman" w:hAnsi="Times New Roman" w:eastAsia="Times New Roman" w:ascii="Times New Roman"/>
          <w:spacing w:val="2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for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those</w:t>
      </w:r>
      <w:r>
        <w:rPr>
          <w:rFonts w:cs="Times New Roman" w:hAnsi="Times New Roman" w:eastAsia="Times New Roman" w:ascii="Times New Roman"/>
          <w:spacing w:val="3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empl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ees</w:t>
      </w:r>
      <w:r>
        <w:rPr>
          <w:rFonts w:cs="Times New Roman" w:hAnsi="Times New Roman" w:eastAsia="Times New Roman" w:ascii="Times New Roman"/>
          <w:spacing w:val="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who</w:t>
      </w:r>
      <w:r>
        <w:rPr>
          <w:rFonts w:cs="Times New Roman" w:hAnsi="Times New Roman" w:eastAsia="Times New Roman" w:ascii="Times New Roman"/>
          <w:spacing w:val="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left</w:t>
      </w:r>
      <w:r>
        <w:rPr>
          <w:rFonts w:cs="Times New Roman" w:hAnsi="Times New Roman" w:eastAsia="Times New Roman" w:ascii="Times New Roman"/>
          <w:spacing w:val="2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1"/>
          <w:sz w:val="24"/>
          <w:szCs w:val="24"/>
        </w:rPr>
        <w:t>empl</w:t>
      </w:r>
      <w:r>
        <w:rPr>
          <w:rFonts w:cs="Times New Roman" w:hAnsi="Times New Roman" w:eastAsia="Times New Roman" w:ascii="Times New Roman"/>
          <w:spacing w:val="-6"/>
          <w:w w:val="101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2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3"/>
          <w:sz w:val="24"/>
          <w:szCs w:val="24"/>
        </w:rPr>
        <w:t>me</w:t>
      </w:r>
      <w:r>
        <w:rPr>
          <w:rFonts w:cs="Times New Roman" w:hAnsi="Times New Roman" w:eastAsia="Times New Roman" w:ascii="Times New Roman"/>
          <w:spacing w:val="-6"/>
          <w:w w:val="103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36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2"/>
          <w:w w:val="136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without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eing</w:t>
      </w:r>
      <w:r>
        <w:rPr>
          <w:rFonts w:cs="Times New Roman" w:hAnsi="Times New Roman" w:eastAsia="Times New Roman" w:ascii="Times New Roman"/>
          <w:spacing w:val="2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4"/>
          <w:sz w:val="24"/>
          <w:szCs w:val="24"/>
        </w:rPr>
        <w:t>abse</w:t>
      </w:r>
      <w:r>
        <w:rPr>
          <w:rFonts w:cs="Times New Roman" w:hAnsi="Times New Roman" w:eastAsia="Times New Roman" w:ascii="Times New Roman"/>
          <w:spacing w:val="-6"/>
          <w:w w:val="104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36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36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from</w:t>
      </w:r>
      <w:r>
        <w:rPr>
          <w:rFonts w:cs="Times New Roman" w:hAnsi="Times New Roman" w:eastAsia="Times New Roman" w:ascii="Times New Roman"/>
          <w:spacing w:val="2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6"/>
          <w:w w:val="97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0"/>
          <w:w w:val="104"/>
          <w:sz w:val="24"/>
          <w:szCs w:val="24"/>
        </w:rPr>
        <w:t>ork.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lineRule="exact" w:line="200"/>
        <w:ind w:left="1059"/>
      </w:pP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Male</w:t>
      </w:r>
      <w:r>
        <w:rPr>
          <w:rFonts w:cs="Times New Roman" w:hAnsi="Times New Roman" w:eastAsia="Times New Roman" w:ascii="Times New Roman"/>
          <w:spacing w:val="-15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emp</w:t>
      </w:r>
      <w:r>
        <w:rPr>
          <w:rFonts w:cs="Times New Roman" w:hAnsi="Times New Roman" w:eastAsia="Times New Roman" w:ascii="Times New Roman"/>
          <w:spacing w:val="1"/>
          <w:w w:val="100"/>
          <w:position w:val="1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6"/>
          <w:w w:val="100"/>
          <w:position w:val="1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6"/>
          <w:w w:val="100"/>
          <w:position w:val="1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ees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    </w:t>
      </w:r>
      <w:r>
        <w:rPr>
          <w:rFonts w:cs="Times New Roman" w:hAnsi="Times New Roman" w:eastAsia="Times New Roman" w:ascii="Times New Roman"/>
          <w:spacing w:val="10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97"/>
          <w:position w:val="1"/>
          <w:sz w:val="24"/>
          <w:szCs w:val="24"/>
        </w:rPr>
        <w:t>6</w:t>
      </w:r>
      <w:r>
        <w:rPr>
          <w:rFonts w:cs="Times New Roman" w:hAnsi="Times New Roman" w:eastAsia="Times New Roman" w:ascii="Times New Roman"/>
          <w:spacing w:val="0"/>
          <w:w w:val="146"/>
          <w:position w:val="10"/>
          <w:sz w:val="16"/>
          <w:szCs w:val="16"/>
        </w:rPr>
        <w:t>+</w:t>
      </w:r>
      <w:r>
        <w:rPr>
          <w:rFonts w:cs="Times New Roman" w:hAnsi="Times New Roman" w:eastAsia="Times New Roman" w:ascii="Times New Roman"/>
          <w:spacing w:val="0"/>
          <w:w w:val="100"/>
          <w:position w:val="10"/>
          <w:sz w:val="16"/>
          <w:szCs w:val="16"/>
        </w:rPr>
        <w:t>    </w:t>
      </w:r>
      <w:r>
        <w:rPr>
          <w:rFonts w:cs="Times New Roman" w:hAnsi="Times New Roman" w:eastAsia="Times New Roman" w:ascii="Times New Roman"/>
          <w:spacing w:val="9"/>
          <w:w w:val="100"/>
          <w:position w:val="1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11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12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97"/>
          <w:position w:val="1"/>
          <w:sz w:val="24"/>
          <w:szCs w:val="24"/>
        </w:rPr>
        <w:t>13</w:t>
      </w:r>
      <w:r>
        <w:rPr>
          <w:rFonts w:cs="Times New Roman" w:hAnsi="Times New Roman" w:eastAsia="Times New Roman" w:ascii="Times New Roman"/>
          <w:spacing w:val="0"/>
          <w:w w:val="146"/>
          <w:position w:val="10"/>
          <w:sz w:val="16"/>
          <w:szCs w:val="16"/>
        </w:rPr>
        <w:t>+</w:t>
      </w:r>
      <w:r>
        <w:rPr>
          <w:rFonts w:cs="Times New Roman" w:hAnsi="Times New Roman" w:eastAsia="Times New Roman" w:ascii="Times New Roman"/>
          <w:spacing w:val="0"/>
          <w:w w:val="100"/>
          <w:position w:val="10"/>
          <w:sz w:val="16"/>
          <w:szCs w:val="16"/>
        </w:rPr>
        <w:t>     </w:t>
      </w:r>
      <w:r>
        <w:rPr>
          <w:rFonts w:cs="Times New Roman" w:hAnsi="Times New Roman" w:eastAsia="Times New Roman" w:ascii="Times New Roman"/>
          <w:spacing w:val="-18"/>
          <w:w w:val="100"/>
          <w:position w:val="1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15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25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97"/>
          <w:position w:val="1"/>
          <w:sz w:val="24"/>
          <w:szCs w:val="24"/>
        </w:rPr>
        <w:t>16</w:t>
      </w:r>
      <w:r>
        <w:rPr>
          <w:rFonts w:cs="Times New Roman" w:hAnsi="Times New Roman" w:eastAsia="Times New Roman" w:ascii="Times New Roman"/>
          <w:spacing w:val="0"/>
          <w:w w:val="146"/>
          <w:position w:val="10"/>
          <w:sz w:val="16"/>
          <w:szCs w:val="16"/>
        </w:rPr>
        <w:t>+</w:t>
      </w:r>
      <w:r>
        <w:rPr>
          <w:rFonts w:cs="Times New Roman" w:hAnsi="Times New Roman" w:eastAsia="Times New Roman" w:ascii="Times New Roman"/>
          <w:spacing w:val="0"/>
          <w:w w:val="100"/>
          <w:position w:val="10"/>
          <w:sz w:val="16"/>
          <w:szCs w:val="16"/>
        </w:rPr>
        <w:t>    </w:t>
      </w:r>
      <w:r>
        <w:rPr>
          <w:rFonts w:cs="Times New Roman" w:hAnsi="Times New Roman" w:eastAsia="Times New Roman" w:ascii="Times New Roman"/>
          <w:spacing w:val="9"/>
          <w:w w:val="100"/>
          <w:position w:val="1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0"/>
          <w:w w:val="97"/>
          <w:position w:val="1"/>
          <w:sz w:val="24"/>
          <w:szCs w:val="24"/>
        </w:rPr>
        <w:t>19</w:t>
      </w:r>
      <w:r>
        <w:rPr>
          <w:rFonts w:cs="Times New Roman" w:hAnsi="Times New Roman" w:eastAsia="Times New Roman" w:ascii="Times New Roman"/>
          <w:spacing w:val="0"/>
          <w:w w:val="146"/>
          <w:position w:val="10"/>
          <w:sz w:val="16"/>
          <w:szCs w:val="16"/>
        </w:rPr>
        <w:t>+</w:t>
      </w:r>
      <w:r>
        <w:rPr>
          <w:rFonts w:cs="Times New Roman" w:hAnsi="Times New Roman" w:eastAsia="Times New Roman" w:ascii="Times New Roman"/>
          <w:spacing w:val="0"/>
          <w:w w:val="100"/>
          <w:position w:val="10"/>
          <w:sz w:val="16"/>
          <w:szCs w:val="16"/>
        </w:rPr>
        <w:t>    </w:t>
      </w:r>
      <w:r>
        <w:rPr>
          <w:rFonts w:cs="Times New Roman" w:hAnsi="Times New Roman" w:eastAsia="Times New Roman" w:ascii="Times New Roman"/>
          <w:spacing w:val="9"/>
          <w:w w:val="100"/>
          <w:position w:val="1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20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exact" w:line="280"/>
        <w:ind w:left="950"/>
      </w:pPr>
      <w:r>
        <w:rPr>
          <w:rFonts w:cs="Times New Roman" w:hAnsi="Times New Roman" w:eastAsia="Times New Roman" w:ascii="Times New Roman"/>
          <w:spacing w:val="-20"/>
          <w:w w:val="100"/>
          <w:position w:val="-1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emale</w:t>
      </w:r>
      <w:r>
        <w:rPr>
          <w:rFonts w:cs="Times New Roman" w:hAnsi="Times New Roman" w:eastAsia="Times New Roman" w:ascii="Times New Roman"/>
          <w:spacing w:val="11"/>
          <w:w w:val="100"/>
          <w:position w:val="-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empl</w:t>
      </w:r>
      <w:r>
        <w:rPr>
          <w:rFonts w:cs="Times New Roman" w:hAnsi="Times New Roman" w:eastAsia="Times New Roman" w:ascii="Times New Roman"/>
          <w:spacing w:val="-6"/>
          <w:w w:val="100"/>
          <w:position w:val="-1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7"/>
          <w:w w:val="100"/>
          <w:position w:val="-1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ees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22"/>
          <w:w w:val="100"/>
          <w:position w:val="-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97"/>
          <w:position w:val="-1"/>
          <w:sz w:val="24"/>
          <w:szCs w:val="24"/>
        </w:rPr>
        <w:t>2</w:t>
      </w:r>
      <w:r>
        <w:rPr>
          <w:rFonts w:cs="Times New Roman" w:hAnsi="Times New Roman" w:eastAsia="Times New Roman" w:ascii="Times New Roman"/>
          <w:spacing w:val="0"/>
          <w:w w:val="146"/>
          <w:position w:val="8"/>
          <w:sz w:val="16"/>
          <w:szCs w:val="16"/>
        </w:rPr>
        <w:t>+</w:t>
      </w:r>
      <w:r>
        <w:rPr>
          <w:rFonts w:cs="Times New Roman" w:hAnsi="Times New Roman" w:eastAsia="Times New Roman" w:ascii="Times New Roman"/>
          <w:spacing w:val="0"/>
          <w:w w:val="100"/>
          <w:position w:val="8"/>
          <w:sz w:val="16"/>
          <w:szCs w:val="16"/>
        </w:rPr>
        <w:t>      </w:t>
      </w:r>
      <w:r>
        <w:rPr>
          <w:rFonts w:cs="Times New Roman" w:hAnsi="Times New Roman" w:eastAsia="Times New Roman" w:ascii="Times New Roman"/>
          <w:spacing w:val="-12"/>
          <w:w w:val="100"/>
          <w:position w:val="8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4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     </w:t>
      </w:r>
      <w:r>
        <w:rPr>
          <w:rFonts w:cs="Times New Roman" w:hAnsi="Times New Roman" w:eastAsia="Times New Roman" w:ascii="Times New Roman"/>
          <w:spacing w:val="23"/>
          <w:w w:val="100"/>
          <w:position w:val="-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7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    </w:t>
      </w:r>
      <w:r>
        <w:rPr>
          <w:rFonts w:cs="Times New Roman" w:hAnsi="Times New Roman" w:eastAsia="Times New Roman" w:ascii="Times New Roman"/>
          <w:spacing w:val="25"/>
          <w:w w:val="100"/>
          <w:position w:val="-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97"/>
          <w:position w:val="-1"/>
          <w:sz w:val="24"/>
          <w:szCs w:val="24"/>
        </w:rPr>
        <w:t>8</w:t>
      </w:r>
      <w:r>
        <w:rPr>
          <w:rFonts w:cs="Times New Roman" w:hAnsi="Times New Roman" w:eastAsia="Times New Roman" w:ascii="Times New Roman"/>
          <w:spacing w:val="0"/>
          <w:w w:val="146"/>
          <w:position w:val="8"/>
          <w:sz w:val="16"/>
          <w:szCs w:val="16"/>
        </w:rPr>
        <w:t>+</w:t>
      </w:r>
      <w:r>
        <w:rPr>
          <w:rFonts w:cs="Times New Roman" w:hAnsi="Times New Roman" w:eastAsia="Times New Roman" w:ascii="Times New Roman"/>
          <w:spacing w:val="0"/>
          <w:w w:val="100"/>
          <w:position w:val="8"/>
          <w:sz w:val="16"/>
          <w:szCs w:val="16"/>
        </w:rPr>
        <w:t>    </w:t>
      </w:r>
      <w:r>
        <w:rPr>
          <w:rFonts w:cs="Times New Roman" w:hAnsi="Times New Roman" w:eastAsia="Times New Roman" w:ascii="Times New Roman"/>
          <w:spacing w:val="9"/>
          <w:w w:val="100"/>
          <w:position w:val="8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0"/>
          <w:w w:val="97"/>
          <w:position w:val="-1"/>
          <w:sz w:val="24"/>
          <w:szCs w:val="24"/>
        </w:rPr>
        <w:t>10</w:t>
      </w:r>
      <w:r>
        <w:rPr>
          <w:rFonts w:cs="Times New Roman" w:hAnsi="Times New Roman" w:eastAsia="Times New Roman" w:ascii="Times New Roman"/>
          <w:spacing w:val="0"/>
          <w:w w:val="146"/>
          <w:position w:val="8"/>
          <w:sz w:val="16"/>
          <w:szCs w:val="16"/>
        </w:rPr>
        <w:t>+</w:t>
      </w:r>
      <w:r>
        <w:rPr>
          <w:rFonts w:cs="Times New Roman" w:hAnsi="Times New Roman" w:eastAsia="Times New Roman" w:ascii="Times New Roman"/>
          <w:spacing w:val="0"/>
          <w:w w:val="100"/>
          <w:position w:val="8"/>
          <w:sz w:val="16"/>
          <w:szCs w:val="16"/>
        </w:rPr>
        <w:t>    </w:t>
      </w:r>
      <w:r>
        <w:rPr>
          <w:rFonts w:cs="Times New Roman" w:hAnsi="Times New Roman" w:eastAsia="Times New Roman" w:ascii="Times New Roman"/>
          <w:spacing w:val="9"/>
          <w:w w:val="100"/>
          <w:position w:val="8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0"/>
          <w:w w:val="97"/>
          <w:position w:val="-1"/>
          <w:sz w:val="24"/>
          <w:szCs w:val="24"/>
        </w:rPr>
        <w:t>12</w:t>
      </w:r>
      <w:r>
        <w:rPr>
          <w:rFonts w:cs="Times New Roman" w:hAnsi="Times New Roman" w:eastAsia="Times New Roman" w:ascii="Times New Roman"/>
          <w:spacing w:val="0"/>
          <w:w w:val="146"/>
          <w:position w:val="8"/>
          <w:sz w:val="16"/>
          <w:szCs w:val="16"/>
        </w:rPr>
        <w:t>+</w:t>
      </w:r>
      <w:r>
        <w:rPr>
          <w:rFonts w:cs="Times New Roman" w:hAnsi="Times New Roman" w:eastAsia="Times New Roman" w:ascii="Times New Roman"/>
          <w:spacing w:val="0"/>
          <w:w w:val="100"/>
          <w:position w:val="8"/>
          <w:sz w:val="16"/>
          <w:szCs w:val="16"/>
        </w:rPr>
        <w:t>    </w:t>
      </w:r>
      <w:r>
        <w:rPr>
          <w:rFonts w:cs="Times New Roman" w:hAnsi="Times New Roman" w:eastAsia="Times New Roman" w:ascii="Times New Roman"/>
          <w:spacing w:val="9"/>
          <w:w w:val="100"/>
          <w:position w:val="8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17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12"/>
          <w:w w:val="100"/>
          <w:position w:val="-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97"/>
          <w:position w:val="-1"/>
          <w:sz w:val="24"/>
          <w:szCs w:val="24"/>
        </w:rPr>
        <w:t>21</w:t>
      </w:r>
      <w:r>
        <w:rPr>
          <w:rFonts w:cs="Times New Roman" w:hAnsi="Times New Roman" w:eastAsia="Times New Roman" w:ascii="Times New Roman"/>
          <w:spacing w:val="0"/>
          <w:w w:val="146"/>
          <w:position w:val="8"/>
          <w:sz w:val="16"/>
          <w:szCs w:val="16"/>
        </w:rPr>
        <w:t>+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10" w:lineRule="auto" w:line="335"/>
        <w:ind w:left="422" w:right="76" w:firstLine="429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calculate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4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Kap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Meier</w:t>
      </w:r>
      <w:r>
        <w:rPr>
          <w:rFonts w:cs="Times New Roman" w:hAnsi="Times New Roman" w:eastAsia="Times New Roman" w:ascii="Times New Roman"/>
          <w:spacing w:val="2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estimate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4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8"/>
          <w:sz w:val="24"/>
          <w:szCs w:val="24"/>
        </w:rPr>
        <w:t>distribution</w:t>
      </w:r>
      <w:r>
        <w:rPr>
          <w:rFonts w:cs="Times New Roman" w:hAnsi="Times New Roman" w:eastAsia="Times New Roman" w:ascii="Times New Roman"/>
          <w:spacing w:val="15"/>
          <w:w w:val="108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function.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      </w:t>
      </w:r>
      <w:r>
        <w:rPr>
          <w:rFonts w:cs="Times New Roman" w:hAnsi="Times New Roman" w:eastAsia="Times New Roman" w:ascii="Times New Roman"/>
          <w:spacing w:val="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[9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2"/>
          <w:sz w:val="24"/>
          <w:szCs w:val="24"/>
        </w:rPr>
        <w:t>marks]</w:t>
      </w:r>
      <w:r>
        <w:rPr>
          <w:rFonts w:cs="Times New Roman" w:hAnsi="Times New Roman" w:eastAsia="Times New Roman" w:ascii="Times New Roman"/>
          <w:spacing w:val="0"/>
          <w:w w:val="10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(d)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99"/>
          <w:sz w:val="24"/>
          <w:szCs w:val="24"/>
        </w:rPr>
        <w:t>Mo</w:t>
      </w:r>
      <w:r>
        <w:rPr>
          <w:rFonts w:cs="Times New Roman" w:hAnsi="Times New Roman" w:eastAsia="Times New Roman" w:ascii="Times New Roman"/>
          <w:spacing w:val="0"/>
          <w:w w:val="98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36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actuaries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use</w:t>
      </w:r>
      <w:r>
        <w:rPr>
          <w:rFonts w:cs="Times New Roman" w:hAnsi="Times New Roman" w:eastAsia="Times New Roman" w:ascii="Times New Roman"/>
          <w:spacing w:val="2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4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ex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one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tial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8"/>
          <w:sz w:val="24"/>
          <w:szCs w:val="24"/>
        </w:rPr>
        <w:t>distribution</w:t>
      </w:r>
      <w:r>
        <w:rPr>
          <w:rFonts w:cs="Times New Roman" w:hAnsi="Times New Roman" w:eastAsia="Times New Roman" w:ascii="Times New Roman"/>
          <w:spacing w:val="15"/>
          <w:w w:val="108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9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9"/>
          <w:sz w:val="24"/>
          <w:szCs w:val="24"/>
        </w:rPr>
        <w:t>he</w:t>
      </w:r>
      <w:r>
        <w:rPr>
          <w:rFonts w:cs="Times New Roman" w:hAnsi="Times New Roman" w:eastAsia="Times New Roman" w:ascii="Times New Roman"/>
          <w:spacing w:val="17"/>
          <w:w w:val="109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9"/>
          <w:sz w:val="24"/>
          <w:szCs w:val="24"/>
        </w:rPr>
        <w:t>form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1"/>
          <w:szCs w:val="11"/>
        </w:rPr>
        <w:jc w:val="left"/>
        <w:spacing w:before="3" w:lineRule="exact" w:line="100"/>
      </w:pPr>
      <w:r>
        <w:rPr>
          <w:sz w:val="11"/>
          <w:szCs w:val="11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spacing w:lineRule="exact" w:line="200"/>
        <w:ind w:left="4235" w:right="3306"/>
        <w:sectPr>
          <w:pgNumType w:start="2"/>
          <w:pgMar w:footer="232" w:header="0" w:top="1480" w:bottom="280" w:left="1100" w:right="1720"/>
          <w:footerReference w:type="default" r:id="rId6"/>
          <w:pgSz w:w="12240" w:h="15840"/>
        </w:sectPr>
      </w:pPr>
      <w:r>
        <w:rPr>
          <w:rFonts w:cs="Times New Roman" w:hAnsi="Times New Roman" w:eastAsia="Times New Roman" w:ascii="Times New Roman"/>
          <w:w w:val="298"/>
          <w:position w:val="1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w w:val="100"/>
          <w:position w:val="1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0"/>
          <w:w w:val="100"/>
          <w:position w:val="1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-7"/>
          <w:sz w:val="24"/>
          <w:szCs w:val="24"/>
        </w:rPr>
        <w:t>λ</w:t>
      </w:r>
      <w:r>
        <w:rPr>
          <w:rFonts w:cs="Times New Roman" w:hAnsi="Times New Roman" w:eastAsia="Times New Roman" w:ascii="Times New Roman"/>
          <w:spacing w:val="0"/>
          <w:w w:val="100"/>
          <w:position w:val="-7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1"/>
          <w:position w:val="-7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46"/>
          <w:position w:val="1"/>
          <w:sz w:val="16"/>
          <w:szCs w:val="16"/>
        </w:rPr>
        <w:t>−</w:t>
      </w:r>
      <w:r>
        <w:rPr>
          <w:rFonts w:cs="Times New Roman" w:hAnsi="Times New Roman" w:eastAsia="Times New Roman" w:ascii="Times New Roman"/>
          <w:spacing w:val="0"/>
          <w:w w:val="127"/>
          <w:position w:val="1"/>
          <w:sz w:val="16"/>
          <w:szCs w:val="16"/>
        </w:rPr>
        <w:t>λ</w:t>
      </w:r>
      <w:r>
        <w:rPr>
          <w:rFonts w:cs="Times New Roman" w:hAnsi="Times New Roman" w:eastAsia="Times New Roman" w:ascii="Times New Roman"/>
          <w:spacing w:val="-12"/>
          <w:w w:val="100"/>
          <w:position w:val="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0"/>
          <w:w w:val="137"/>
          <w:position w:val="1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spacing w:val="-30"/>
          <w:w w:val="100"/>
          <w:position w:val="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-7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position w:val="-7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23"/>
          <w:w w:val="100"/>
          <w:position w:val="-7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33"/>
          <w:position w:val="-7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7"/>
          <w:w w:val="133"/>
          <w:position w:val="-7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33"/>
          <w:position w:val="-7"/>
          <w:sz w:val="24"/>
          <w:szCs w:val="24"/>
        </w:rPr>
        <w:t>≥</w:t>
      </w:r>
      <w:r>
        <w:rPr>
          <w:rFonts w:cs="Times New Roman" w:hAnsi="Times New Roman" w:eastAsia="Times New Roman" w:ascii="Times New Roman"/>
          <w:spacing w:val="37"/>
          <w:w w:val="133"/>
          <w:position w:val="-7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97"/>
          <w:position w:val="-7"/>
          <w:sz w:val="24"/>
          <w:szCs w:val="24"/>
        </w:rPr>
        <w:t>0;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right"/>
        <w:spacing w:lineRule="exact" w:line="220"/>
      </w:pPr>
      <w:r>
        <w:rPr>
          <w:rFonts w:cs="Times New Roman" w:hAnsi="Times New Roman" w:eastAsia="Times New Roman" w:ascii="Times New Roman"/>
          <w:w w:val="144"/>
          <w:position w:val="1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-34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16"/>
          <w:position w:val="1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spacing w:val="0"/>
          <w:w w:val="116"/>
          <w:position w:val="1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16"/>
          <w:position w:val="1"/>
          <w:sz w:val="24"/>
          <w:szCs w:val="24"/>
        </w:rPr>
        <w:t>)</w:t>
      </w:r>
      <w:r>
        <w:rPr>
          <w:rFonts w:cs="Times New Roman" w:hAnsi="Times New Roman" w:eastAsia="Times New Roman" w:ascii="Times New Roman"/>
          <w:spacing w:val="-1"/>
          <w:w w:val="116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34"/>
          <w:position w:val="1"/>
          <w:sz w:val="24"/>
          <w:szCs w:val="24"/>
        </w:rPr>
        <w:t>=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97"/>
        <w:sectPr>
          <w:type w:val="continuous"/>
          <w:pgSz w:w="12240" w:h="15840"/>
          <w:pgMar w:top="1480" w:bottom="280" w:left="1100" w:right="1720"/>
          <w:cols w:num="2" w:equalWidth="off">
            <w:col w:w="4217" w:space="345"/>
            <w:col w:w="4858"/>
          </w:cols>
        </w:sectPr>
      </w:pPr>
      <w:r>
        <w:br w:type="column"/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0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  </w:t>
      </w:r>
      <w:r>
        <w:rPr>
          <w:rFonts w:cs="Times New Roman" w:hAnsi="Times New Roman" w:eastAsia="Times New Roman" w:ascii="Times New Roman"/>
          <w:spacing w:val="3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3"/>
          <w:sz w:val="24"/>
          <w:szCs w:val="24"/>
        </w:rPr>
        <w:t>otherwise.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before="10"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15" w:lineRule="auto" w:line="251"/>
        <w:ind w:left="851" w:right="75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as</w:t>
      </w:r>
      <w:r>
        <w:rPr>
          <w:rFonts w:cs="Times New Roman" w:hAnsi="Times New Roman" w:eastAsia="Times New Roman" w:ascii="Times New Roman"/>
          <w:spacing w:val="2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premise</w:t>
      </w:r>
      <w:r>
        <w:rPr>
          <w:rFonts w:cs="Times New Roman" w:hAnsi="Times New Roman" w:eastAsia="Times New Roman" w:ascii="Times New Roman"/>
          <w:spacing w:val="3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for</w:t>
      </w:r>
      <w:r>
        <w:rPr>
          <w:rFonts w:cs="Times New Roman" w:hAnsi="Times New Roman" w:eastAsia="Times New Roman" w:ascii="Times New Roman"/>
          <w:spacing w:val="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foll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-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up</w:t>
      </w:r>
      <w:r>
        <w:rPr>
          <w:rFonts w:cs="Times New Roman" w:hAnsi="Times New Roman" w:eastAsia="Times New Roman" w:ascii="Times New Roman"/>
          <w:spacing w:val="3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studies.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Deri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4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survi</w:t>
      </w:r>
      <w:r>
        <w:rPr>
          <w:rFonts w:cs="Times New Roman" w:hAnsi="Times New Roman" w:eastAsia="Times New Roman" w:ascii="Times New Roman"/>
          <w:spacing w:val="-12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al</w:t>
      </w:r>
      <w:r>
        <w:rPr>
          <w:rFonts w:cs="Times New Roman" w:hAnsi="Times New Roman" w:eastAsia="Times New Roman" w:ascii="Times New Roman"/>
          <w:spacing w:val="4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func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tion</w:t>
      </w:r>
      <w:r>
        <w:rPr>
          <w:rFonts w:cs="Times New Roman" w:hAnsi="Times New Roman" w:eastAsia="Times New Roman" w:ascii="Times New Roman"/>
          <w:spacing w:val="5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and</w:t>
      </w:r>
      <w:r>
        <w:rPr>
          <w:rFonts w:cs="Times New Roman" w:hAnsi="Times New Roman" w:eastAsia="Times New Roman" w:ascii="Times New Roman"/>
          <w:spacing w:val="4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4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3"/>
          <w:sz w:val="24"/>
          <w:szCs w:val="24"/>
        </w:rPr>
        <w:t>cu</w:t>
      </w:r>
      <w:r>
        <w:rPr>
          <w:rFonts w:cs="Times New Roman" w:hAnsi="Times New Roman" w:eastAsia="Times New Roman" w:ascii="Times New Roman"/>
          <w:spacing w:val="-6"/>
          <w:w w:val="103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8"/>
          <w:sz w:val="24"/>
          <w:szCs w:val="24"/>
        </w:rPr>
        <w:t>ulati</w:t>
      </w:r>
      <w:r>
        <w:rPr>
          <w:rFonts w:cs="Times New Roman" w:hAnsi="Times New Roman" w:eastAsia="Times New Roman" w:ascii="Times New Roman"/>
          <w:spacing w:val="-5"/>
          <w:w w:val="108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97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97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hazard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function,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and</w:t>
      </w:r>
      <w:r>
        <w:rPr>
          <w:rFonts w:cs="Times New Roman" w:hAnsi="Times New Roman" w:eastAsia="Times New Roman" w:ascii="Times New Roman"/>
          <w:spacing w:val="4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2"/>
          <w:sz w:val="24"/>
          <w:szCs w:val="24"/>
        </w:rPr>
        <w:t>comme</w:t>
      </w:r>
      <w:r>
        <w:rPr>
          <w:rFonts w:cs="Times New Roman" w:hAnsi="Times New Roman" w:eastAsia="Times New Roman" w:ascii="Times New Roman"/>
          <w:spacing w:val="-6"/>
          <w:w w:val="102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36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on</w:t>
      </w:r>
      <w:r>
        <w:rPr>
          <w:rFonts w:cs="Times New Roman" w:hAnsi="Times New Roman" w:eastAsia="Times New Roman" w:ascii="Times New Roman"/>
          <w:spacing w:val="2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4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10"/>
          <w:sz w:val="24"/>
          <w:szCs w:val="24"/>
        </w:rPr>
        <w:t>structure</w:t>
      </w:r>
      <w:r>
        <w:rPr>
          <w:rFonts w:cs="Times New Roman" w:hAnsi="Times New Roman" w:eastAsia="Times New Roman" w:ascii="Times New Roman"/>
          <w:spacing w:val="14"/>
          <w:w w:val="11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4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hazard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func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tion.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</w:t>
      </w:r>
      <w:r>
        <w:rPr>
          <w:rFonts w:cs="Times New Roman" w:hAnsi="Times New Roman" w:eastAsia="Times New Roman" w:ascii="Times New Roman"/>
          <w:spacing w:val="2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[6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2"/>
          <w:sz w:val="24"/>
          <w:szCs w:val="24"/>
        </w:rPr>
        <w:t>marks]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24"/>
          <w:szCs w:val="24"/>
        </w:rPr>
        <w:jc w:val="left"/>
        <w:spacing w:before="13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102"/>
      </w:pPr>
      <w:r>
        <w:rPr>
          <w:rFonts w:cs="Times New Roman" w:hAnsi="Times New Roman" w:eastAsia="Times New Roman" w:ascii="Times New Roman"/>
          <w:spacing w:val="0"/>
          <w:w w:val="119"/>
          <w:sz w:val="24"/>
          <w:szCs w:val="24"/>
        </w:rPr>
        <w:t>QUESTION</w:t>
      </w:r>
      <w:r>
        <w:rPr>
          <w:rFonts w:cs="Times New Roman" w:hAnsi="Times New Roman" w:eastAsia="Times New Roman" w:ascii="Times New Roman"/>
          <w:spacing w:val="20"/>
          <w:w w:val="119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24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7"/>
          <w:w w:val="124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0"/>
          <w:w w:val="116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26"/>
          <w:szCs w:val="26"/>
        </w:rPr>
        <w:jc w:val="left"/>
        <w:spacing w:before="6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lineRule="auto" w:line="251"/>
        <w:ind w:left="851" w:right="75" w:hanging="416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(a)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remission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data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times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spacing w:val="5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eeks)</w:t>
      </w:r>
      <w:r>
        <w:rPr>
          <w:rFonts w:cs="Times New Roman" w:hAnsi="Times New Roman" w:eastAsia="Times New Roman" w:ascii="Times New Roman"/>
          <w:spacing w:val="5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5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6"/>
          <w:w w:val="136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6"/>
          <w:w w:val="97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0"/>
          <w:w w:val="97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groups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4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Leu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emia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patie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6"/>
          <w:w w:val="97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0"/>
          <w:w w:val="104"/>
          <w:sz w:val="24"/>
          <w:szCs w:val="24"/>
        </w:rPr>
        <w:t>as</w:t>
      </w:r>
      <w:r>
        <w:rPr>
          <w:rFonts w:cs="Times New Roman" w:hAnsi="Times New Roman" w:eastAsia="Times New Roman" w:ascii="Times New Roman"/>
          <w:spacing w:val="0"/>
          <w:w w:val="104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recorded</w:t>
      </w:r>
      <w:r>
        <w:rPr>
          <w:rFonts w:cs="Times New Roman" w:hAnsi="Times New Roman" w:eastAsia="Times New Roman" w:ascii="Times New Roman"/>
          <w:spacing w:val="4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as</w:t>
      </w:r>
      <w:r>
        <w:rPr>
          <w:rFonts w:cs="Times New Roman" w:hAnsi="Times New Roman" w:eastAsia="Times New Roman" w:ascii="Times New Roman"/>
          <w:spacing w:val="2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foll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80"/>
        <w:ind w:left="3036"/>
      </w:pPr>
      <w:r>
        <w:pict>
          <v:group style="position:absolute;margin-left:119.513pt;margin-top:4.89212pt;width:378.712pt;height:44.134pt;mso-position-horizontal-relative:page;mso-position-vertical-relative:paragraph;z-index:-252" coordorigin="2390,98" coordsize="7574,883">
            <v:shape style="position:absolute;left:6944;top:102;width:0;height:289" coordorigin="6944,102" coordsize="0,289" path="m6944,391l6944,102e" filled="f" stroked="t" strokeweight="0.398pt" strokecolor="#000000">
              <v:path arrowok="t"/>
            </v:shape>
            <v:shape style="position:absolute;left:2394;top:395;width:7566;height:0" coordorigin="2394,395" coordsize="7566,0" path="m2394,395l9961,395e" filled="f" stroked="t" strokeweight="0.398pt" strokecolor="#000000">
              <v:path arrowok="t"/>
            </v:shape>
            <v:shape style="position:absolute;left:6944;top:399;width:0;height:289" coordorigin="6944,399" coordsize="0,289" path="m6944,688l6944,399e" filled="f" stroked="t" strokeweight="0.398pt" strokecolor="#000000">
              <v:path arrowok="t"/>
            </v:shape>
            <v:shape style="position:absolute;left:6944;top:688;width:0;height:289" coordorigin="6944,688" coordsize="0,289" path="m6944,977l6944,688e" filled="f" stroked="t" strokeweight="0.398pt" strokecolor="#000000">
              <v:path arrowok="t"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spacing w:val="-22"/>
          <w:w w:val="11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10"/>
          <w:sz w:val="24"/>
          <w:szCs w:val="24"/>
        </w:rPr>
        <w:t>reatme</w:t>
      </w:r>
      <w:r>
        <w:rPr>
          <w:rFonts w:cs="Times New Roman" w:hAnsi="Times New Roman" w:eastAsia="Times New Roman" w:ascii="Times New Roman"/>
          <w:spacing w:val="-5"/>
          <w:w w:val="11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1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10"/>
          <w:sz w:val="24"/>
          <w:szCs w:val="24"/>
        </w:rPr>
        <w:t>                                          </w:t>
      </w:r>
      <w:r>
        <w:rPr>
          <w:rFonts w:cs="Times New Roman" w:hAnsi="Times New Roman" w:eastAsia="Times New Roman" w:ascii="Times New Roman"/>
          <w:spacing w:val="14"/>
          <w:w w:val="11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6"/>
          <w:sz w:val="24"/>
          <w:szCs w:val="24"/>
        </w:rPr>
        <w:t>Place</w:t>
      </w:r>
      <w:r>
        <w:rPr>
          <w:rFonts w:cs="Times New Roman" w:hAnsi="Times New Roman" w:eastAsia="Times New Roman" w:ascii="Times New Roman"/>
          <w:spacing w:val="7"/>
          <w:w w:val="106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97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spacing w:before="21"/>
        <w:ind w:left="1511" w:right="745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6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-1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6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-1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6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-1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7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-1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10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-2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13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-2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16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-2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22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-2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23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-2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25+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2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32+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2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32+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</w:t>
      </w:r>
      <w:r>
        <w:rPr>
          <w:rFonts w:cs="Times New Roman" w:hAnsi="Times New Roman" w:eastAsia="Times New Roman" w:ascii="Times New Roman"/>
          <w:spacing w:val="3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-1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-1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-1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-1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3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-1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4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-1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4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-1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5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-1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5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-1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15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-2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97"/>
          <w:sz w:val="24"/>
          <w:szCs w:val="24"/>
        </w:rPr>
        <w:t>17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spacing w:before="13"/>
        <w:ind w:left="1356" w:right="621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6+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2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9+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2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10+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2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11+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2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17+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2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19+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2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20+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2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34+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2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25+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5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8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-1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8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-1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8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-1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8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-1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11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-2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11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-2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12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-2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12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-2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22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-2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97"/>
          <w:sz w:val="24"/>
          <w:szCs w:val="24"/>
        </w:rPr>
        <w:t>23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5" w:lineRule="exact" w:line="120"/>
      </w:pPr>
      <w:r>
        <w:rPr>
          <w:sz w:val="12"/>
          <w:szCs w:val="12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lineRule="auto" w:line="251"/>
        <w:ind w:left="1289" w:right="75" w:hanging="247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termine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4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Kaplan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Meier</w:t>
      </w:r>
      <w:r>
        <w:rPr>
          <w:rFonts w:cs="Times New Roman" w:hAnsi="Times New Roman" w:eastAsia="Times New Roman" w:ascii="Times New Roman"/>
          <w:spacing w:val="2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estimate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4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7"/>
          <w:sz w:val="24"/>
          <w:szCs w:val="24"/>
        </w:rPr>
        <w:t>distri</w:t>
      </w:r>
      <w:r>
        <w:rPr>
          <w:rFonts w:cs="Times New Roman" w:hAnsi="Times New Roman" w:eastAsia="Times New Roman" w:ascii="Times New Roman"/>
          <w:spacing w:val="1"/>
          <w:w w:val="107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7"/>
          <w:sz w:val="24"/>
          <w:szCs w:val="24"/>
        </w:rPr>
        <w:t>ution</w:t>
      </w:r>
      <w:r>
        <w:rPr>
          <w:rFonts w:cs="Times New Roman" w:hAnsi="Times New Roman" w:eastAsia="Times New Roman" w:ascii="Times New Roman"/>
          <w:spacing w:val="21"/>
          <w:w w:val="107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function</w:t>
      </w:r>
      <w:r>
        <w:rPr>
          <w:rFonts w:cs="Times New Roman" w:hAnsi="Times New Roman" w:eastAsia="Times New Roman" w:ascii="Times New Roman"/>
          <w:spacing w:val="5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-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14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spacing w:val="0"/>
          <w:w w:val="114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14"/>
          <w:sz w:val="24"/>
          <w:szCs w:val="24"/>
        </w:rPr>
        <w:t>)</w:t>
      </w:r>
      <w:r>
        <w:rPr>
          <w:rFonts w:cs="Times New Roman" w:hAnsi="Times New Roman" w:eastAsia="Times New Roman" w:ascii="Times New Roman"/>
          <w:spacing w:val="0"/>
          <w:w w:val="114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14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27"/>
          <w:w w:val="114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[6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2"/>
          <w:sz w:val="24"/>
          <w:szCs w:val="24"/>
        </w:rPr>
        <w:t>marks]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spacing w:before="48"/>
        <w:ind w:left="936" w:right="76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ii.</w:t>
      </w:r>
      <w:r>
        <w:rPr>
          <w:rFonts w:cs="Times New Roman" w:hAnsi="Times New Roman" w:eastAsia="Times New Roman" w:ascii="Times New Roman"/>
          <w:spacing w:val="5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Henc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estimate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4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3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ariance</w:t>
      </w:r>
      <w:r>
        <w:rPr>
          <w:rFonts w:cs="Times New Roman" w:hAnsi="Times New Roman" w:eastAsia="Times New Roman" w:ascii="Times New Roman"/>
          <w:spacing w:val="5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at</w:t>
      </w:r>
      <w:r>
        <w:rPr>
          <w:rFonts w:cs="Times New Roman" w:hAnsi="Times New Roman" w:eastAsia="Times New Roman" w:ascii="Times New Roman"/>
          <w:spacing w:val="5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time</w:t>
      </w:r>
      <w:r>
        <w:rPr>
          <w:rFonts w:cs="Times New Roman" w:hAnsi="Times New Roman" w:eastAsia="Times New Roman" w:ascii="Times New Roman"/>
          <w:spacing w:val="4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23</w:t>
      </w:r>
      <w:r>
        <w:rPr>
          <w:rFonts w:cs="Times New Roman" w:hAnsi="Times New Roman" w:eastAsia="Times New Roman" w:ascii="Times New Roman"/>
          <w:spacing w:val="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4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survi</w:t>
      </w:r>
      <w:r>
        <w:rPr>
          <w:rFonts w:cs="Times New Roman" w:hAnsi="Times New Roman" w:eastAsia="Times New Roman" w:ascii="Times New Roman"/>
          <w:spacing w:val="-12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al</w:t>
      </w:r>
      <w:r>
        <w:rPr>
          <w:rFonts w:cs="Times New Roman" w:hAnsi="Times New Roman" w:eastAsia="Times New Roman" w:ascii="Times New Roman"/>
          <w:spacing w:val="5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function.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</w:t>
      </w:r>
      <w:r>
        <w:rPr>
          <w:rFonts w:cs="Times New Roman" w:hAnsi="Times New Roman" w:eastAsia="Times New Roman" w:ascii="Times New Roman"/>
          <w:spacing w:val="4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[5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2"/>
          <w:sz w:val="24"/>
          <w:szCs w:val="24"/>
        </w:rPr>
        <w:t>marks]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61" w:lineRule="auto" w:line="351"/>
        <w:ind w:left="422" w:right="76" w:firstLine="490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iii.</w:t>
      </w:r>
      <w:r>
        <w:rPr>
          <w:rFonts w:cs="Times New Roman" w:hAnsi="Times New Roman" w:eastAsia="Times New Roman" w:ascii="Times New Roman"/>
          <w:spacing w:val="5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rry</w:t>
      </w:r>
      <w:r>
        <w:rPr>
          <w:rFonts w:cs="Times New Roman" w:hAnsi="Times New Roman" w:eastAsia="Times New Roman" w:ascii="Times New Roman"/>
          <w:spacing w:val="6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out</w:t>
      </w:r>
      <w:r>
        <w:rPr>
          <w:rFonts w:cs="Times New Roman" w:hAnsi="Times New Roman" w:eastAsia="Times New Roman" w:ascii="Times New Roman"/>
          <w:spacing w:val="4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tel-Haenszel</w:t>
      </w:r>
      <w:r>
        <w:rPr>
          <w:rFonts w:cs="Times New Roman" w:hAnsi="Times New Roman" w:eastAsia="Times New Roman" w:ascii="Times New Roman"/>
          <w:spacing w:val="5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test</w:t>
      </w:r>
      <w:r>
        <w:rPr>
          <w:rFonts w:cs="Times New Roman" w:hAnsi="Times New Roman" w:eastAsia="Times New Roman" w:ascii="Times New Roman"/>
          <w:spacing w:val="5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on</w:t>
      </w:r>
      <w:r>
        <w:rPr>
          <w:rFonts w:cs="Times New Roman" w:hAnsi="Times New Roman" w:eastAsia="Times New Roman" w:ascii="Times New Roman"/>
          <w:spacing w:val="2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4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remission</w:t>
      </w:r>
      <w:r>
        <w:rPr>
          <w:rFonts w:cs="Times New Roman" w:hAnsi="Times New Roman" w:eastAsia="Times New Roman" w:ascii="Times New Roman"/>
          <w:spacing w:val="2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data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at</w:t>
      </w:r>
      <w:r>
        <w:rPr>
          <w:rFonts w:cs="Times New Roman" w:hAnsi="Times New Roman" w:eastAsia="Times New Roman" w:ascii="Times New Roman"/>
          <w:spacing w:val="5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α</w:t>
      </w:r>
      <w:r>
        <w:rPr>
          <w:rFonts w:cs="Times New Roman" w:hAnsi="Times New Roman" w:eastAsia="Times New Roman" w:ascii="Times New Roman"/>
          <w:spacing w:val="3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34"/>
          <w:sz w:val="24"/>
          <w:szCs w:val="24"/>
        </w:rPr>
        <w:t>=</w:t>
      </w:r>
      <w:r>
        <w:rPr>
          <w:rFonts w:cs="Times New Roman" w:hAnsi="Times New Roman" w:eastAsia="Times New Roman" w:ascii="Times New Roman"/>
          <w:spacing w:val="-13"/>
          <w:w w:val="134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0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05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[5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2"/>
          <w:sz w:val="24"/>
          <w:szCs w:val="24"/>
        </w:rPr>
        <w:t>marks]</w:t>
      </w:r>
      <w:r>
        <w:rPr>
          <w:rFonts w:cs="Times New Roman" w:hAnsi="Times New Roman" w:eastAsia="Times New Roman" w:ascii="Times New Roman"/>
          <w:spacing w:val="0"/>
          <w:w w:val="10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(b)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9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or</w:t>
      </w:r>
      <w:r>
        <w:rPr>
          <w:rFonts w:cs="Times New Roman" w:hAnsi="Times New Roman" w:eastAsia="Times New Roman" w:ascii="Times New Roman"/>
          <w:spacing w:val="4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what</w:t>
      </w:r>
      <w:r>
        <w:rPr>
          <w:rFonts w:cs="Times New Roman" w:hAnsi="Times New Roman" w:eastAsia="Times New Roman" w:ascii="Times New Roman"/>
          <w:spacing w:val="5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asons</w:t>
      </w:r>
      <w:r>
        <w:rPr>
          <w:rFonts w:cs="Times New Roman" w:hAnsi="Times New Roman" w:eastAsia="Times New Roman" w:ascii="Times New Roman"/>
          <w:spacing w:val="3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2"/>
          <w:sz w:val="24"/>
          <w:szCs w:val="24"/>
        </w:rPr>
        <w:t>mig</w:t>
      </w:r>
      <w:r>
        <w:rPr>
          <w:rFonts w:cs="Times New Roman" w:hAnsi="Times New Roman" w:eastAsia="Times New Roman" w:ascii="Times New Roman"/>
          <w:spacing w:val="-6"/>
          <w:w w:val="102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0"/>
          <w:w w:val="136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li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es</w:t>
      </w:r>
      <w:r>
        <w:rPr>
          <w:rFonts w:cs="Times New Roman" w:hAnsi="Times New Roman" w:eastAsia="Times New Roman" w:ascii="Times New Roman"/>
          <w:spacing w:val="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lost</w:t>
      </w:r>
      <w:r>
        <w:rPr>
          <w:rFonts w:cs="Times New Roman" w:hAnsi="Times New Roman" w:eastAsia="Times New Roman" w:ascii="Times New Roman"/>
          <w:spacing w:val="3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to</w:t>
      </w:r>
      <w:r>
        <w:rPr>
          <w:rFonts w:cs="Times New Roman" w:hAnsi="Times New Roman" w:eastAsia="Times New Roman" w:ascii="Times New Roman"/>
          <w:spacing w:val="3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4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estigation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if</w:t>
      </w:r>
      <w:r>
        <w:rPr>
          <w:rFonts w:cs="Times New Roman" w:hAnsi="Times New Roman" w:eastAsia="Times New Roman" w:ascii="Times New Roman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study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is</w:t>
      </w:r>
      <w:r>
        <w:rPr>
          <w:rFonts w:cs="Times New Roman" w:hAnsi="Times New Roman" w:eastAsia="Times New Roman" w:ascii="Times New Roman"/>
          <w:spacing w:val="1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carried</w:t>
      </w:r>
      <w:r>
        <w:rPr>
          <w:rFonts w:cs="Times New Roman" w:hAnsi="Times New Roman" w:eastAsia="Times New Roman" w:ascii="Times New Roman"/>
          <w:spacing w:val="5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10"/>
          <w:sz w:val="24"/>
          <w:szCs w:val="24"/>
        </w:rPr>
        <w:t>out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lineRule="exact" w:line="260"/>
        <w:ind w:left="1041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national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estigation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to</w:t>
      </w:r>
      <w:r>
        <w:rPr>
          <w:rFonts w:cs="Times New Roman" w:hAnsi="Times New Roman" w:eastAsia="Times New Roman" w:ascii="Times New Roman"/>
          <w:spacing w:val="4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4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death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from</w:t>
      </w:r>
      <w:r>
        <w:rPr>
          <w:rFonts w:cs="Times New Roman" w:hAnsi="Times New Roman" w:eastAsia="Times New Roman" w:ascii="Times New Roman"/>
          <w:spacing w:val="2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6"/>
          <w:sz w:val="24"/>
          <w:szCs w:val="24"/>
        </w:rPr>
        <w:t>natural</w:t>
      </w:r>
      <w:r>
        <w:rPr>
          <w:rFonts w:cs="Times New Roman" w:hAnsi="Times New Roman" w:eastAsia="Times New Roman" w:ascii="Times New Roman"/>
          <w:spacing w:val="49"/>
          <w:w w:val="106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6"/>
          <w:sz w:val="24"/>
          <w:szCs w:val="24"/>
        </w:rPr>
        <w:t>causes.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spacing w:before="61"/>
        <w:ind w:left="938" w:right="79"/>
        <w:sectPr>
          <w:type w:val="continuous"/>
          <w:pgSz w:w="12240" w:h="15840"/>
          <w:pgMar w:top="1480" w:bottom="280" w:left="1100" w:right="1720"/>
        </w:sectPr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ii.</w:t>
      </w:r>
      <w:r>
        <w:rPr>
          <w:rFonts w:cs="Times New Roman" w:hAnsi="Times New Roman" w:eastAsia="Times New Roman" w:ascii="Times New Roman"/>
          <w:spacing w:val="5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study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4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mortali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life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insu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ance</w:t>
      </w:r>
      <w:r>
        <w:rPr>
          <w:rFonts w:cs="Times New Roman" w:hAnsi="Times New Roman" w:eastAsia="Times New Roman" w:ascii="Times New Roman"/>
          <w:spacing w:val="5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olicyholders.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               </w:t>
      </w:r>
      <w:r>
        <w:rPr>
          <w:rFonts w:cs="Times New Roman" w:hAnsi="Times New Roman" w:eastAsia="Times New Roman" w:ascii="Times New Roman"/>
          <w:spacing w:val="2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[4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2"/>
          <w:sz w:val="24"/>
          <w:szCs w:val="24"/>
        </w:rPr>
        <w:t>marks]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15"/>
        <w:ind w:left="102"/>
      </w:pPr>
      <w:r>
        <w:rPr>
          <w:rFonts w:cs="Times New Roman" w:hAnsi="Times New Roman" w:eastAsia="Times New Roman" w:ascii="Times New Roman"/>
          <w:spacing w:val="0"/>
          <w:w w:val="123"/>
          <w:sz w:val="24"/>
          <w:szCs w:val="24"/>
        </w:rPr>
        <w:t>QUESTION</w:t>
      </w:r>
      <w:r>
        <w:rPr>
          <w:rFonts w:cs="Times New Roman" w:hAnsi="Times New Roman" w:eastAsia="Times New Roman" w:ascii="Times New Roman"/>
          <w:spacing w:val="-31"/>
          <w:w w:val="123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23"/>
          <w:sz w:val="24"/>
          <w:szCs w:val="24"/>
        </w:rPr>
        <w:t>THREE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26"/>
          <w:szCs w:val="26"/>
        </w:rPr>
        <w:jc w:val="left"/>
        <w:spacing w:before="12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right"/>
        <w:ind w:right="117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(a)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he</w:t>
      </w:r>
      <w:r>
        <w:rPr>
          <w:rFonts w:cs="Times New Roman" w:hAnsi="Times New Roman" w:eastAsia="Times New Roman" w:ascii="Times New Roman"/>
          <w:spacing w:val="3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pulation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-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elderly</w:t>
      </w:r>
      <w:r>
        <w:rPr>
          <w:rFonts w:cs="Times New Roman" w:hAnsi="Times New Roman" w:eastAsia="Times New Roman" w:ascii="Times New Roman"/>
          <w:spacing w:val="1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eople</w:t>
      </w:r>
      <w:r>
        <w:rPr>
          <w:rFonts w:cs="Times New Roman" w:hAnsi="Times New Roman" w:eastAsia="Times New Roman" w:ascii="Times New Roman"/>
          <w:spacing w:val="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prison</w:t>
      </w:r>
      <w:r>
        <w:rPr>
          <w:rFonts w:cs="Times New Roman" w:hAnsi="Times New Roman" w:eastAsia="Times New Roman" w:ascii="Times New Roman"/>
          <w:spacing w:val="2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obser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ed</w:t>
      </w:r>
      <w:r>
        <w:rPr>
          <w:rFonts w:cs="Times New Roman" w:hAnsi="Times New Roman" w:eastAsia="Times New Roman" w:ascii="Times New Roman"/>
          <w:spacing w:val="2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during</w:t>
      </w:r>
      <w:r>
        <w:rPr>
          <w:rFonts w:cs="Times New Roman" w:hAnsi="Times New Roman" w:eastAsia="Times New Roman" w:ascii="Times New Roman"/>
          <w:spacing w:val="3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3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eri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2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14"/>
          <w:sz w:val="24"/>
          <w:szCs w:val="24"/>
        </w:rPr>
        <w:t>Ja</w:t>
      </w:r>
      <w:r>
        <w:rPr>
          <w:rFonts w:cs="Times New Roman" w:hAnsi="Times New Roman" w:eastAsia="Times New Roman" w:ascii="Times New Roman"/>
          <w:spacing w:val="-6"/>
          <w:w w:val="114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8"/>
          <w:sz w:val="24"/>
          <w:szCs w:val="24"/>
        </w:rPr>
        <w:t>uary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before="13" w:lineRule="auto" w:line="251"/>
        <w:ind w:left="851" w:right="75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1994</w:t>
      </w:r>
      <w:r>
        <w:rPr>
          <w:rFonts w:cs="Times New Roman" w:hAnsi="Times New Roman" w:eastAsia="Times New Roman" w:ascii="Times New Roman"/>
          <w:spacing w:val="2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31</w:t>
      </w:r>
      <w:r>
        <w:rPr>
          <w:rFonts w:cs="Times New Roman" w:hAnsi="Times New Roman" w:eastAsia="Times New Roman" w:ascii="Times New Roman"/>
          <w:spacing w:val="3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Dece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1996.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duration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2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residence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(measured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7"/>
          <w:sz w:val="24"/>
          <w:szCs w:val="24"/>
        </w:rPr>
        <w:t>nearest</w:t>
      </w:r>
      <w:r>
        <w:rPr>
          <w:rFonts w:cs="Times New Roman" w:hAnsi="Times New Roman" w:eastAsia="Times New Roman" w:ascii="Times New Roman"/>
          <w:spacing w:val="0"/>
          <w:w w:val="107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mo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ths)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is</w:t>
      </w:r>
      <w:r>
        <w:rPr>
          <w:rFonts w:cs="Times New Roman" w:hAnsi="Times New Roman" w:eastAsia="Times New Roman" w:ascii="Times New Roman"/>
          <w:spacing w:val="2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recorded</w:t>
      </w:r>
      <w:r>
        <w:rPr>
          <w:rFonts w:cs="Times New Roman" w:hAnsi="Times New Roman" w:eastAsia="Times New Roman" w:ascii="Times New Roman"/>
          <w:spacing w:val="4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for</w:t>
      </w:r>
      <w:r>
        <w:rPr>
          <w:rFonts w:cs="Times New Roman" w:hAnsi="Times New Roman" w:eastAsia="Times New Roman" w:ascii="Times New Roman"/>
          <w:spacing w:val="2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those</w:t>
      </w:r>
      <w:r>
        <w:rPr>
          <w:rFonts w:cs="Times New Roman" w:hAnsi="Times New Roman" w:eastAsia="Times New Roman" w:ascii="Times New Roman"/>
          <w:spacing w:val="4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who</w:t>
      </w:r>
      <w:r>
        <w:rPr>
          <w:rFonts w:cs="Times New Roman" w:hAnsi="Times New Roman" w:eastAsia="Times New Roman" w:ascii="Times New Roman"/>
          <w:spacing w:val="2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die</w:t>
      </w:r>
      <w:r>
        <w:rPr>
          <w:rFonts w:cs="Times New Roman" w:hAnsi="Times New Roman" w:eastAsia="Times New Roman" w:ascii="Times New Roman"/>
          <w:spacing w:val="2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during</w:t>
      </w:r>
      <w:r>
        <w:rPr>
          <w:rFonts w:cs="Times New Roman" w:hAnsi="Times New Roman" w:eastAsia="Times New Roman" w:ascii="Times New Roman"/>
          <w:spacing w:val="5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5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eri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d,</w:t>
      </w:r>
      <w:r>
        <w:rPr>
          <w:rFonts w:cs="Times New Roman" w:hAnsi="Times New Roman" w:eastAsia="Times New Roman" w:ascii="Times New Roman"/>
          <w:spacing w:val="5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for</w:t>
      </w:r>
      <w:r>
        <w:rPr>
          <w:rFonts w:cs="Times New Roman" w:hAnsi="Times New Roman" w:eastAsia="Times New Roman" w:ascii="Times New Roman"/>
          <w:spacing w:val="2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those</w:t>
      </w:r>
      <w:r>
        <w:rPr>
          <w:rFonts w:cs="Times New Roman" w:hAnsi="Times New Roman" w:eastAsia="Times New Roman" w:ascii="Times New Roman"/>
          <w:spacing w:val="4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who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are</w:t>
      </w:r>
      <w:r>
        <w:rPr>
          <w:rFonts w:cs="Times New Roman" w:hAnsi="Times New Roman" w:eastAsia="Times New Roman" w:ascii="Times New Roman"/>
          <w:spacing w:val="1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released</w:t>
      </w:r>
      <w:r>
        <w:rPr>
          <w:rFonts w:cs="Times New Roman" w:hAnsi="Times New Roman" w:eastAsia="Times New Roman" w:ascii="Times New Roman"/>
          <w:spacing w:val="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from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2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prison</w:t>
      </w:r>
      <w:r>
        <w:rPr>
          <w:rFonts w:cs="Times New Roman" w:hAnsi="Times New Roman" w:eastAsia="Times New Roman" w:ascii="Times New Roman"/>
          <w:spacing w:val="2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during</w:t>
      </w:r>
      <w:r>
        <w:rPr>
          <w:rFonts w:cs="Times New Roman" w:hAnsi="Times New Roman" w:eastAsia="Times New Roman" w:ascii="Times New Roman"/>
          <w:spacing w:val="2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2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eri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2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and</w:t>
      </w:r>
      <w:r>
        <w:rPr>
          <w:rFonts w:cs="Times New Roman" w:hAnsi="Times New Roman" w:eastAsia="Times New Roman" w:ascii="Times New Roman"/>
          <w:spacing w:val="2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for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those</w:t>
      </w:r>
      <w:r>
        <w:rPr>
          <w:rFonts w:cs="Times New Roman" w:hAnsi="Times New Roman" w:eastAsia="Times New Roman" w:ascii="Times New Roman"/>
          <w:spacing w:val="2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who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are</w:t>
      </w:r>
      <w:r>
        <w:rPr>
          <w:rFonts w:cs="Times New Roman" w:hAnsi="Times New Roman" w:eastAsia="Times New Roman" w:ascii="Times New Roman"/>
          <w:spacing w:val="1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still</w:t>
      </w:r>
      <w:r>
        <w:rPr>
          <w:rFonts w:cs="Times New Roman" w:hAnsi="Times New Roman" w:eastAsia="Times New Roman" w:ascii="Times New Roman"/>
          <w:spacing w:val="1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2"/>
          <w:sz w:val="24"/>
          <w:szCs w:val="24"/>
        </w:rPr>
        <w:t>residence</w:t>
      </w:r>
      <w:r>
        <w:rPr>
          <w:rFonts w:cs="Times New Roman" w:hAnsi="Times New Roman" w:eastAsia="Times New Roman" w:ascii="Times New Roman"/>
          <w:spacing w:val="0"/>
          <w:w w:val="10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on</w:t>
      </w:r>
      <w:r>
        <w:rPr>
          <w:rFonts w:cs="Times New Roman" w:hAnsi="Times New Roman" w:eastAsia="Times New Roman" w:ascii="Times New Roman"/>
          <w:spacing w:val="2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31</w:t>
      </w:r>
      <w:r>
        <w:rPr>
          <w:rFonts w:cs="Times New Roman" w:hAnsi="Times New Roman" w:eastAsia="Times New Roman" w:ascii="Times New Roman"/>
          <w:spacing w:val="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Dece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er</w:t>
      </w:r>
      <w:r>
        <w:rPr>
          <w:rFonts w:cs="Times New Roman" w:hAnsi="Times New Roman" w:eastAsia="Times New Roman" w:ascii="Times New Roman"/>
          <w:spacing w:val="4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1996.</w:t>
      </w:r>
      <w:r>
        <w:rPr>
          <w:rFonts w:cs="Times New Roman" w:hAnsi="Times New Roman" w:eastAsia="Times New Roman" w:ascii="Times New Roman"/>
          <w:spacing w:val="3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4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recorded</w:t>
      </w:r>
      <w:r>
        <w:rPr>
          <w:rFonts w:cs="Times New Roman" w:hAnsi="Times New Roman" w:eastAsia="Times New Roman" w:ascii="Times New Roman"/>
          <w:spacing w:val="4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data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measured</w:t>
      </w:r>
      <w:r>
        <w:rPr>
          <w:rFonts w:cs="Times New Roman" w:hAnsi="Times New Roman" w:eastAsia="Times New Roman" w:ascii="Times New Roman"/>
          <w:spacing w:val="5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spacing w:val="2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mo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6"/>
          <w:sz w:val="24"/>
          <w:szCs w:val="24"/>
        </w:rPr>
        <w:t>are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both"/>
        <w:spacing w:lineRule="exact" w:line="260"/>
        <w:ind w:left="950" w:right="2424"/>
      </w:pPr>
      <w:r>
        <w:rPr>
          <w:rFonts w:cs="Times New Roman" w:hAnsi="Times New Roman" w:eastAsia="Times New Roman" w:ascii="Times New Roman"/>
          <w:w w:val="97"/>
          <w:sz w:val="24"/>
          <w:szCs w:val="24"/>
        </w:rPr>
        <w:t>6</w:t>
      </w:r>
      <w:r>
        <w:rPr>
          <w:rFonts w:cs="Times New Roman" w:hAnsi="Times New Roman" w:eastAsia="Times New Roman" w:ascii="Times New Roman"/>
          <w:w w:val="146"/>
          <w:position w:val="8"/>
          <w:sz w:val="16"/>
          <w:szCs w:val="16"/>
        </w:rPr>
        <w:t>+</w:t>
      </w:r>
      <w:r>
        <w:rPr>
          <w:rFonts w:cs="Times New Roman" w:hAnsi="Times New Roman" w:eastAsia="Times New Roman" w:ascii="Times New Roman"/>
          <w:w w:val="100"/>
          <w:position w:val="8"/>
          <w:sz w:val="16"/>
          <w:szCs w:val="16"/>
        </w:rPr>
        <w:t>    </w:t>
      </w:r>
      <w:r>
        <w:rPr>
          <w:rFonts w:cs="Times New Roman" w:hAnsi="Times New Roman" w:eastAsia="Times New Roman" w:ascii="Times New Roman"/>
          <w:spacing w:val="9"/>
          <w:w w:val="100"/>
          <w:position w:val="8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6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15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6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16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6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15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7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15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97"/>
          <w:position w:val="0"/>
          <w:sz w:val="24"/>
          <w:szCs w:val="24"/>
        </w:rPr>
        <w:t>9</w:t>
      </w:r>
      <w:r>
        <w:rPr>
          <w:rFonts w:cs="Times New Roman" w:hAnsi="Times New Roman" w:eastAsia="Times New Roman" w:ascii="Times New Roman"/>
          <w:spacing w:val="0"/>
          <w:w w:val="146"/>
          <w:position w:val="8"/>
          <w:sz w:val="16"/>
          <w:szCs w:val="16"/>
        </w:rPr>
        <w:t>+</w:t>
      </w:r>
      <w:r>
        <w:rPr>
          <w:rFonts w:cs="Times New Roman" w:hAnsi="Times New Roman" w:eastAsia="Times New Roman" w:ascii="Times New Roman"/>
          <w:spacing w:val="0"/>
          <w:w w:val="100"/>
          <w:position w:val="8"/>
          <w:sz w:val="16"/>
          <w:szCs w:val="16"/>
        </w:rPr>
        <w:t>    </w:t>
      </w:r>
      <w:r>
        <w:rPr>
          <w:rFonts w:cs="Times New Roman" w:hAnsi="Times New Roman" w:eastAsia="Times New Roman" w:ascii="Times New Roman"/>
          <w:spacing w:val="9"/>
          <w:w w:val="100"/>
          <w:position w:val="8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0"/>
          <w:w w:val="97"/>
          <w:position w:val="0"/>
          <w:sz w:val="24"/>
          <w:szCs w:val="24"/>
        </w:rPr>
        <w:t>10</w:t>
      </w:r>
      <w:r>
        <w:rPr>
          <w:rFonts w:cs="Times New Roman" w:hAnsi="Times New Roman" w:eastAsia="Times New Roman" w:ascii="Times New Roman"/>
          <w:spacing w:val="0"/>
          <w:w w:val="146"/>
          <w:position w:val="8"/>
          <w:sz w:val="16"/>
          <w:szCs w:val="16"/>
        </w:rPr>
        <w:t>+</w:t>
      </w:r>
      <w:r>
        <w:rPr>
          <w:rFonts w:cs="Times New Roman" w:hAnsi="Times New Roman" w:eastAsia="Times New Roman" w:ascii="Times New Roman"/>
          <w:spacing w:val="0"/>
          <w:w w:val="100"/>
          <w:position w:val="8"/>
          <w:sz w:val="16"/>
          <w:szCs w:val="16"/>
        </w:rPr>
        <w:t>    </w:t>
      </w:r>
      <w:r>
        <w:rPr>
          <w:rFonts w:cs="Times New Roman" w:hAnsi="Times New Roman" w:eastAsia="Times New Roman" w:ascii="Times New Roman"/>
          <w:spacing w:val="9"/>
          <w:w w:val="100"/>
          <w:position w:val="8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10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12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97"/>
          <w:position w:val="0"/>
          <w:sz w:val="24"/>
          <w:szCs w:val="24"/>
        </w:rPr>
        <w:t>11</w:t>
      </w:r>
      <w:r>
        <w:rPr>
          <w:rFonts w:cs="Times New Roman" w:hAnsi="Times New Roman" w:eastAsia="Times New Roman" w:ascii="Times New Roman"/>
          <w:spacing w:val="0"/>
          <w:w w:val="146"/>
          <w:position w:val="8"/>
          <w:sz w:val="16"/>
          <w:szCs w:val="16"/>
        </w:rPr>
        <w:t>+</w:t>
      </w:r>
      <w:r>
        <w:rPr>
          <w:rFonts w:cs="Times New Roman" w:hAnsi="Times New Roman" w:eastAsia="Times New Roman" w:ascii="Times New Roman"/>
          <w:spacing w:val="0"/>
          <w:w w:val="100"/>
          <w:position w:val="8"/>
          <w:sz w:val="16"/>
          <w:szCs w:val="16"/>
        </w:rPr>
        <w:t>    </w:t>
      </w:r>
      <w:r>
        <w:rPr>
          <w:rFonts w:cs="Times New Roman" w:hAnsi="Times New Roman" w:eastAsia="Times New Roman" w:ascii="Times New Roman"/>
          <w:spacing w:val="9"/>
          <w:w w:val="100"/>
          <w:position w:val="8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13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12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16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13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97"/>
          <w:position w:val="0"/>
          <w:sz w:val="24"/>
          <w:szCs w:val="24"/>
        </w:rPr>
        <w:t>17</w:t>
      </w:r>
      <w:r>
        <w:rPr>
          <w:rFonts w:cs="Times New Roman" w:hAnsi="Times New Roman" w:eastAsia="Times New Roman" w:ascii="Times New Roman"/>
          <w:spacing w:val="0"/>
          <w:w w:val="146"/>
          <w:position w:val="8"/>
          <w:sz w:val="16"/>
          <w:szCs w:val="16"/>
        </w:rPr>
        <w:t>+</w:t>
      </w:r>
      <w:r>
        <w:rPr>
          <w:rFonts w:cs="Times New Roman" w:hAnsi="Times New Roman" w:eastAsia="Times New Roman" w:ascii="Times New Roman"/>
          <w:spacing w:val="0"/>
          <w:w w:val="100"/>
          <w:position w:val="8"/>
          <w:sz w:val="16"/>
          <w:szCs w:val="16"/>
        </w:rPr>
        <w:t>    </w:t>
      </w:r>
      <w:r>
        <w:rPr>
          <w:rFonts w:cs="Times New Roman" w:hAnsi="Times New Roman" w:eastAsia="Times New Roman" w:ascii="Times New Roman"/>
          <w:spacing w:val="9"/>
          <w:w w:val="100"/>
          <w:position w:val="8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20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12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97"/>
          <w:position w:val="0"/>
          <w:sz w:val="24"/>
          <w:szCs w:val="24"/>
        </w:rPr>
        <w:t>23</w:t>
      </w:r>
      <w:r>
        <w:rPr>
          <w:rFonts w:cs="Times New Roman" w:hAnsi="Times New Roman" w:eastAsia="Times New Roman" w:ascii="Times New Roman"/>
          <w:spacing w:val="0"/>
          <w:w w:val="146"/>
          <w:position w:val="8"/>
          <w:sz w:val="16"/>
          <w:szCs w:val="16"/>
        </w:rPr>
        <w:t>+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before="15" w:lineRule="auto" w:line="251"/>
        <w:ind w:left="851" w:right="75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where</w:t>
      </w:r>
      <w:r>
        <w:rPr>
          <w:rFonts w:cs="Times New Roman" w:hAnsi="Times New Roman" w:eastAsia="Times New Roman" w:ascii="Times New Roman"/>
          <w:spacing w:val="4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34"/>
          <w:sz w:val="24"/>
          <w:szCs w:val="24"/>
        </w:rPr>
        <w:t>+</w:t>
      </w:r>
      <w:r>
        <w:rPr>
          <w:rFonts w:cs="Times New Roman" w:hAnsi="Times New Roman" w:eastAsia="Times New Roman" w:ascii="Times New Roman"/>
          <w:spacing w:val="17"/>
          <w:w w:val="134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indicates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those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3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ere</w:t>
      </w:r>
      <w:r>
        <w:rPr>
          <w:rFonts w:cs="Times New Roman" w:hAnsi="Times New Roman" w:eastAsia="Times New Roman" w:ascii="Times New Roman"/>
          <w:spacing w:val="3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released</w:t>
      </w:r>
      <w:r>
        <w:rPr>
          <w:rFonts w:cs="Times New Roman" w:hAnsi="Times New Roman" w:eastAsia="Times New Roman" w:ascii="Times New Roman"/>
          <w:spacing w:val="5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from</w:t>
      </w:r>
      <w:r>
        <w:rPr>
          <w:rFonts w:cs="Times New Roman" w:hAnsi="Times New Roman" w:eastAsia="Times New Roman" w:ascii="Times New Roman"/>
          <w:spacing w:val="4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prison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during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eri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3"/>
          <w:sz w:val="24"/>
          <w:szCs w:val="24"/>
        </w:rPr>
        <w:t>or</w:t>
      </w:r>
      <w:r>
        <w:rPr>
          <w:rFonts w:cs="Times New Roman" w:hAnsi="Times New Roman" w:eastAsia="Times New Roman" w:ascii="Times New Roman"/>
          <w:spacing w:val="0"/>
          <w:w w:val="103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who</w:t>
      </w:r>
      <w:r>
        <w:rPr>
          <w:rFonts w:cs="Times New Roman" w:hAnsi="Times New Roman" w:eastAsia="Times New Roman" w:ascii="Times New Roman"/>
          <w:spacing w:val="1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ere</w:t>
      </w:r>
      <w:r>
        <w:rPr>
          <w:rFonts w:cs="Times New Roman" w:hAnsi="Times New Roman" w:eastAsia="Times New Roman" w:ascii="Times New Roman"/>
          <w:spacing w:val="1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still</w:t>
      </w:r>
      <w:r>
        <w:rPr>
          <w:rFonts w:cs="Times New Roman" w:hAnsi="Times New Roman" w:eastAsia="Times New Roman" w:ascii="Times New Roman"/>
          <w:spacing w:val="3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spacing w:val="2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residence</w:t>
      </w:r>
      <w:r>
        <w:rPr>
          <w:rFonts w:cs="Times New Roman" w:hAnsi="Times New Roman" w:eastAsia="Times New Roman" w:ascii="Times New Roman"/>
          <w:spacing w:val="3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on</w:t>
      </w:r>
      <w:r>
        <w:rPr>
          <w:rFonts w:cs="Times New Roman" w:hAnsi="Times New Roman" w:eastAsia="Times New Roman" w:ascii="Times New Roman"/>
          <w:spacing w:val="2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31</w:t>
      </w:r>
      <w:r>
        <w:rPr>
          <w:rFonts w:cs="Times New Roman" w:hAnsi="Times New Roman" w:eastAsia="Times New Roman" w:ascii="Times New Roman"/>
          <w:spacing w:val="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Dece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er</w:t>
      </w:r>
      <w:r>
        <w:rPr>
          <w:rFonts w:cs="Times New Roman" w:hAnsi="Times New Roman" w:eastAsia="Times New Roman" w:ascii="Times New Roman"/>
          <w:spacing w:val="4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1996.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0"/>
          <w:szCs w:val="10"/>
        </w:rPr>
        <w:jc w:val="left"/>
        <w:spacing w:lineRule="exact" w:line="100"/>
      </w:pPr>
      <w:r>
        <w:rPr>
          <w:sz w:val="10"/>
          <w:szCs w:val="1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right"/>
        <w:spacing w:lineRule="auto" w:line="272"/>
        <w:ind w:left="935" w:right="117" w:firstLine="65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tate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4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6"/>
          <w:w w:val="136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5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7"/>
          <w:w w:val="105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5"/>
          <w:sz w:val="24"/>
          <w:szCs w:val="24"/>
        </w:rPr>
        <w:t>e(s)</w:t>
      </w:r>
      <w:r>
        <w:rPr>
          <w:rFonts w:cs="Times New Roman" w:hAnsi="Times New Roman" w:eastAsia="Times New Roman" w:ascii="Times New Roman"/>
          <w:spacing w:val="1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censoring</w:t>
      </w:r>
      <w:r>
        <w:rPr>
          <w:rFonts w:cs="Times New Roman" w:hAnsi="Times New Roman" w:eastAsia="Times New Roman" w:ascii="Times New Roman"/>
          <w:spacing w:val="2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4"/>
          <w:sz w:val="24"/>
          <w:szCs w:val="24"/>
        </w:rPr>
        <w:t>inhere</w:t>
      </w:r>
      <w:r>
        <w:rPr>
          <w:rFonts w:cs="Times New Roman" w:hAnsi="Times New Roman" w:eastAsia="Times New Roman" w:ascii="Times New Roman"/>
          <w:spacing w:val="-5"/>
          <w:w w:val="104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36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spacing w:val="2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these</w:t>
      </w:r>
      <w:r>
        <w:rPr>
          <w:rFonts w:cs="Times New Roman" w:hAnsi="Times New Roman" w:eastAsia="Times New Roman" w:ascii="Times New Roman"/>
          <w:spacing w:val="4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data.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                   </w:t>
      </w:r>
      <w:r>
        <w:rPr>
          <w:rFonts w:cs="Times New Roman" w:hAnsi="Times New Roman" w:eastAsia="Times New Roman" w:ascii="Times New Roman"/>
          <w:spacing w:val="3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[2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8"/>
          <w:sz w:val="24"/>
          <w:szCs w:val="24"/>
        </w:rPr>
        <w:t>mar</w:t>
      </w:r>
      <w:r>
        <w:rPr>
          <w:rFonts w:cs="Times New Roman" w:hAnsi="Times New Roman" w:eastAsia="Times New Roman" w:ascii="Times New Roman"/>
          <w:spacing w:val="0"/>
          <w:w w:val="95"/>
          <w:sz w:val="24"/>
          <w:szCs w:val="24"/>
        </w:rPr>
        <w:t>ks]</w:t>
      </w:r>
      <w:r>
        <w:rPr>
          <w:rFonts w:cs="Times New Roman" w:hAnsi="Times New Roman" w:eastAsia="Times New Roman" w:ascii="Times New Roman"/>
          <w:spacing w:val="0"/>
          <w:w w:val="95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ii.</w:t>
      </w:r>
      <w:r>
        <w:rPr>
          <w:rFonts w:cs="Times New Roman" w:hAnsi="Times New Roman" w:eastAsia="Times New Roman" w:ascii="Times New Roman"/>
          <w:spacing w:val="5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Det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ermine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4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6"/>
          <w:sz w:val="24"/>
          <w:szCs w:val="24"/>
        </w:rPr>
        <w:t>pr</w:t>
      </w:r>
      <w:r>
        <w:rPr>
          <w:rFonts w:cs="Times New Roman" w:hAnsi="Times New Roman" w:eastAsia="Times New Roman" w:ascii="Times New Roman"/>
          <w:spacing w:val="7"/>
          <w:w w:val="106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6"/>
          <w:sz w:val="24"/>
          <w:szCs w:val="24"/>
        </w:rPr>
        <w:t>duct-limit</w:t>
      </w:r>
      <w:r>
        <w:rPr>
          <w:rFonts w:cs="Times New Roman" w:hAnsi="Times New Roman" w:eastAsia="Times New Roman" w:ascii="Times New Roman"/>
          <w:spacing w:val="21"/>
          <w:w w:val="106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(Kap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lan-Meier)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estimate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4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survi</w:t>
      </w:r>
      <w:r>
        <w:rPr>
          <w:rFonts w:cs="Times New Roman" w:hAnsi="Times New Roman" w:eastAsia="Times New Roman" w:ascii="Times New Roman"/>
          <w:spacing w:val="-12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al</w:t>
      </w:r>
      <w:r>
        <w:rPr>
          <w:rFonts w:cs="Times New Roman" w:hAnsi="Times New Roman" w:eastAsia="Times New Roman" w:ascii="Times New Roman"/>
          <w:spacing w:val="5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5"/>
          <w:sz w:val="24"/>
          <w:szCs w:val="24"/>
        </w:rPr>
        <w:t>function,</w:t>
      </w:r>
      <w:r>
        <w:rPr>
          <w:rFonts w:cs="Times New Roman" w:hAnsi="Times New Roman" w:eastAsia="Times New Roman" w:ascii="Times New Roman"/>
          <w:spacing w:val="0"/>
          <w:w w:val="105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6"/>
          <w:w w:val="112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12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spacing w:val="0"/>
          <w:w w:val="112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12"/>
          <w:sz w:val="24"/>
          <w:szCs w:val="24"/>
        </w:rPr>
        <w:t>),</w:t>
      </w:r>
      <w:r>
        <w:rPr>
          <w:rFonts w:cs="Times New Roman" w:hAnsi="Times New Roman" w:eastAsia="Times New Roman" w:ascii="Times New Roman"/>
          <w:spacing w:val="11"/>
          <w:w w:val="11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where</w:t>
      </w:r>
      <w:r>
        <w:rPr>
          <w:rFonts w:cs="Times New Roman" w:hAnsi="Times New Roman" w:eastAsia="Times New Roman" w:ascii="Times New Roman"/>
          <w:spacing w:val="3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26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2"/>
          <w:w w:val="126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is</w:t>
      </w:r>
      <w:r>
        <w:rPr>
          <w:rFonts w:cs="Times New Roman" w:hAnsi="Times New Roman" w:eastAsia="Times New Roman" w:ascii="Times New Roman"/>
          <w:spacing w:val="1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4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duration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residence</w:t>
      </w:r>
      <w:r>
        <w:rPr>
          <w:rFonts w:cs="Times New Roman" w:hAnsi="Times New Roman" w:eastAsia="Times New Roman" w:ascii="Times New Roman"/>
          <w:spacing w:val="3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spacing w:val="2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4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prison.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               </w:t>
      </w:r>
      <w:r>
        <w:rPr>
          <w:rFonts w:cs="Times New Roman" w:hAnsi="Times New Roman" w:eastAsia="Times New Roman" w:ascii="Times New Roman"/>
          <w:spacing w:val="2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[7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2"/>
          <w:sz w:val="24"/>
          <w:szCs w:val="24"/>
        </w:rPr>
        <w:t>marks]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right"/>
        <w:spacing w:before="26" w:lineRule="auto" w:line="251"/>
        <w:ind w:left="1247" w:right="116" w:hanging="377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iii.</w:t>
      </w:r>
      <w:r>
        <w:rPr>
          <w:rFonts w:cs="Times New Roman" w:hAnsi="Times New Roman" w:eastAsia="Times New Roman" w:ascii="Times New Roman"/>
          <w:spacing w:val="5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Sta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4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assumptions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underlying</w:t>
      </w:r>
      <w:r>
        <w:rPr>
          <w:rFonts w:cs="Times New Roman" w:hAnsi="Times New Roman" w:eastAsia="Times New Roman" w:ascii="Times New Roman"/>
          <w:spacing w:val="5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4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estimate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spacing w:val="2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),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and</w:t>
      </w:r>
      <w:r>
        <w:rPr>
          <w:rFonts w:cs="Times New Roman" w:hAnsi="Times New Roman" w:eastAsia="Times New Roman" w:ascii="Times New Roman"/>
          <w:spacing w:val="4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explain</w:t>
      </w:r>
      <w:r>
        <w:rPr>
          <w:rFonts w:cs="Times New Roman" w:hAnsi="Times New Roman" w:eastAsia="Times New Roman" w:ascii="Times New Roman"/>
          <w:spacing w:val="3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ea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2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94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0"/>
          <w:w w:val="94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these</w:t>
      </w:r>
      <w:r>
        <w:rPr>
          <w:rFonts w:cs="Times New Roman" w:hAnsi="Times New Roman" w:eastAsia="Times New Roman" w:ascii="Times New Roman"/>
          <w:spacing w:val="4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assumptions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ould</w:t>
      </w:r>
      <w:r>
        <w:rPr>
          <w:rFonts w:cs="Times New Roman" w:hAnsi="Times New Roman" w:eastAsia="Times New Roman" w:ascii="Times New Roman"/>
          <w:spacing w:val="2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apply</w:t>
      </w:r>
      <w:r>
        <w:rPr>
          <w:rFonts w:cs="Times New Roman" w:hAnsi="Times New Roman" w:eastAsia="Times New Roman" w:ascii="Times New Roman"/>
          <w:spacing w:val="4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to</w:t>
      </w:r>
      <w:r>
        <w:rPr>
          <w:rFonts w:cs="Times New Roman" w:hAnsi="Times New Roman" w:eastAsia="Times New Roman" w:ascii="Times New Roman"/>
          <w:spacing w:val="3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these</w:t>
      </w:r>
      <w:r>
        <w:rPr>
          <w:rFonts w:cs="Times New Roman" w:hAnsi="Times New Roman" w:eastAsia="Times New Roman" w:ascii="Times New Roman"/>
          <w:spacing w:val="4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data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                                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[4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2"/>
          <w:sz w:val="24"/>
          <w:szCs w:val="24"/>
        </w:rPr>
        <w:t>marks]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0"/>
          <w:szCs w:val="10"/>
        </w:rPr>
        <w:jc w:val="left"/>
        <w:spacing w:lineRule="exact" w:line="100"/>
      </w:pPr>
      <w:r>
        <w:rPr>
          <w:sz w:val="10"/>
          <w:szCs w:val="1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right"/>
        <w:ind w:right="116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(b)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An</w:t>
      </w:r>
      <w:r>
        <w:rPr>
          <w:rFonts w:cs="Times New Roman" w:hAnsi="Times New Roman" w:eastAsia="Times New Roman" w:ascii="Times New Roman"/>
          <w:spacing w:val="4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estigation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is</w:t>
      </w:r>
      <w:r>
        <w:rPr>
          <w:rFonts w:cs="Times New Roman" w:hAnsi="Times New Roman" w:eastAsia="Times New Roman" w:ascii="Times New Roman"/>
          <w:spacing w:val="3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carried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out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lifes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yle</w:t>
      </w:r>
      <w:r>
        <w:rPr>
          <w:rFonts w:cs="Times New Roman" w:hAnsi="Times New Roman" w:eastAsia="Times New Roman" w:ascii="Times New Roman"/>
          <w:spacing w:val="3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2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male</w:t>
      </w:r>
      <w:r>
        <w:rPr>
          <w:rFonts w:cs="Times New Roman" w:hAnsi="Times New Roman" w:eastAsia="Times New Roman" w:ascii="Times New Roman"/>
          <w:spacing w:val="4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7"/>
          <w:sz w:val="24"/>
          <w:szCs w:val="24"/>
        </w:rPr>
        <w:t>accou</w:t>
      </w:r>
      <w:r>
        <w:rPr>
          <w:rFonts w:cs="Times New Roman" w:hAnsi="Times New Roman" w:eastAsia="Times New Roman" w:ascii="Times New Roman"/>
          <w:spacing w:val="-6"/>
          <w:w w:val="107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7"/>
          <w:sz w:val="24"/>
          <w:szCs w:val="24"/>
        </w:rPr>
        <w:t>ta</w:t>
      </w:r>
      <w:r>
        <w:rPr>
          <w:rFonts w:cs="Times New Roman" w:hAnsi="Times New Roman" w:eastAsia="Times New Roman" w:ascii="Times New Roman"/>
          <w:spacing w:val="-6"/>
          <w:w w:val="107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7"/>
          <w:sz w:val="24"/>
          <w:szCs w:val="24"/>
        </w:rPr>
        <w:t>ts.</w:t>
      </w:r>
      <w:r>
        <w:rPr>
          <w:rFonts w:cs="Times New Roman" w:hAnsi="Times New Roman" w:eastAsia="Times New Roman" w:ascii="Times New Roman"/>
          <w:spacing w:val="0"/>
          <w:w w:val="107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9"/>
          <w:w w:val="107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3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group</w:t>
      </w:r>
      <w:r>
        <w:rPr>
          <w:rFonts w:cs="Times New Roman" w:hAnsi="Times New Roman" w:eastAsia="Times New Roman" w:ascii="Times New Roman"/>
          <w:spacing w:val="5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94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before="13" w:lineRule="auto" w:line="251"/>
        <w:ind w:left="851" w:right="75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10000</w:t>
      </w:r>
      <w:r>
        <w:rPr>
          <w:rFonts w:cs="Times New Roman" w:hAnsi="Times New Roman" w:eastAsia="Times New Roman" w:ascii="Times New Roman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7"/>
          <w:sz w:val="24"/>
          <w:szCs w:val="24"/>
        </w:rPr>
        <w:t>accou</w:t>
      </w:r>
      <w:r>
        <w:rPr>
          <w:rFonts w:cs="Times New Roman" w:hAnsi="Times New Roman" w:eastAsia="Times New Roman" w:ascii="Times New Roman"/>
          <w:spacing w:val="-6"/>
          <w:w w:val="107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7"/>
          <w:sz w:val="24"/>
          <w:szCs w:val="24"/>
        </w:rPr>
        <w:t>ta</w:t>
      </w:r>
      <w:r>
        <w:rPr>
          <w:rFonts w:cs="Times New Roman" w:hAnsi="Times New Roman" w:eastAsia="Times New Roman" w:ascii="Times New Roman"/>
          <w:spacing w:val="-6"/>
          <w:w w:val="107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7"/>
          <w:sz w:val="24"/>
          <w:szCs w:val="24"/>
        </w:rPr>
        <w:t>ts</w:t>
      </w:r>
      <w:r>
        <w:rPr>
          <w:rFonts w:cs="Times New Roman" w:hAnsi="Times New Roman" w:eastAsia="Times New Roman" w:ascii="Times New Roman"/>
          <w:spacing w:val="30"/>
          <w:w w:val="107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is</w:t>
      </w:r>
      <w:r>
        <w:rPr>
          <w:rFonts w:cs="Times New Roman" w:hAnsi="Times New Roman" w:eastAsia="Times New Roman" w:ascii="Times New Roman"/>
          <w:spacing w:val="2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selected</w:t>
      </w:r>
      <w:r>
        <w:rPr>
          <w:rFonts w:cs="Times New Roman" w:hAnsi="Times New Roman" w:eastAsia="Times New Roman" w:ascii="Times New Roman"/>
          <w:spacing w:val="4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random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on</w:t>
      </w:r>
      <w:r>
        <w:rPr>
          <w:rFonts w:cs="Times New Roman" w:hAnsi="Times New Roman" w:eastAsia="Times New Roman" w:ascii="Times New Roman"/>
          <w:spacing w:val="3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</w:t>
      </w:r>
      <w:r>
        <w:rPr>
          <w:rFonts w:cs="Times New Roman" w:hAnsi="Times New Roman" w:eastAsia="Times New Roman" w:ascii="Times New Roman"/>
          <w:spacing w:val="2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10"/>
          <w:sz w:val="24"/>
          <w:szCs w:val="24"/>
        </w:rPr>
        <w:t>Ja</w:t>
      </w:r>
      <w:r>
        <w:rPr>
          <w:rFonts w:cs="Times New Roman" w:hAnsi="Times New Roman" w:eastAsia="Times New Roman" w:ascii="Times New Roman"/>
          <w:spacing w:val="-7"/>
          <w:w w:val="11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10"/>
          <w:sz w:val="24"/>
          <w:szCs w:val="24"/>
        </w:rPr>
        <w:t>uary</w:t>
      </w:r>
      <w:r>
        <w:rPr>
          <w:rFonts w:cs="Times New Roman" w:hAnsi="Times New Roman" w:eastAsia="Times New Roman" w:ascii="Times New Roman"/>
          <w:spacing w:val="25"/>
          <w:w w:val="11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2001.</w:t>
      </w:r>
      <w:r>
        <w:rPr>
          <w:rFonts w:cs="Times New Roman" w:hAnsi="Times New Roman" w:eastAsia="Times New Roman" w:ascii="Times New Roman"/>
          <w:spacing w:val="5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Ea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5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er</w:t>
      </w:r>
      <w:r>
        <w:rPr>
          <w:rFonts w:cs="Times New Roman" w:hAnsi="Times New Roman" w:eastAsia="Times New Roman" w:ascii="Times New Roman"/>
          <w:spacing w:val="5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1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0"/>
          <w:w w:val="11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group</w:t>
      </w:r>
      <w:r>
        <w:rPr>
          <w:rFonts w:cs="Times New Roman" w:hAnsi="Times New Roman" w:eastAsia="Times New Roman" w:ascii="Times New Roman"/>
          <w:spacing w:val="3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supplies</w:t>
      </w:r>
      <w:r>
        <w:rPr>
          <w:rFonts w:cs="Times New Roman" w:hAnsi="Times New Roman" w:eastAsia="Times New Roman" w:ascii="Times New Roman"/>
          <w:spacing w:val="3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detailed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ersonal</w:t>
      </w:r>
      <w:r>
        <w:rPr>
          <w:rFonts w:cs="Times New Roman" w:hAnsi="Times New Roman" w:eastAsia="Times New Roman" w:ascii="Times New Roman"/>
          <w:spacing w:val="4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information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as</w:t>
      </w:r>
      <w:r>
        <w:rPr>
          <w:rFonts w:cs="Times New Roman" w:hAnsi="Times New Roman" w:eastAsia="Times New Roman" w:ascii="Times New Roman"/>
          <w:spacing w:val="2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at</w:t>
      </w:r>
      <w:r>
        <w:rPr>
          <w:rFonts w:cs="Times New Roman" w:hAnsi="Times New Roman" w:eastAsia="Times New Roman" w:ascii="Times New Roman"/>
          <w:spacing w:val="4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10"/>
          <w:sz w:val="24"/>
          <w:szCs w:val="24"/>
        </w:rPr>
        <w:t>Ja</w:t>
      </w:r>
      <w:r>
        <w:rPr>
          <w:rFonts w:cs="Times New Roman" w:hAnsi="Times New Roman" w:eastAsia="Times New Roman" w:ascii="Times New Roman"/>
          <w:spacing w:val="-7"/>
          <w:w w:val="11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10"/>
          <w:sz w:val="24"/>
          <w:szCs w:val="24"/>
        </w:rPr>
        <w:t>uary</w:t>
      </w:r>
      <w:r>
        <w:rPr>
          <w:rFonts w:cs="Times New Roman" w:hAnsi="Times New Roman" w:eastAsia="Times New Roman" w:ascii="Times New Roman"/>
          <w:spacing w:val="13"/>
          <w:w w:val="11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2001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including</w:t>
      </w:r>
      <w:r>
        <w:rPr>
          <w:rFonts w:cs="Times New Roman" w:hAnsi="Times New Roman" w:eastAsia="Times New Roman" w:ascii="Times New Roman"/>
          <w:spacing w:val="4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5"/>
          <w:sz w:val="24"/>
          <w:szCs w:val="24"/>
        </w:rPr>
        <w:t>name,</w:t>
      </w:r>
      <w:r>
        <w:rPr>
          <w:rFonts w:cs="Times New Roman" w:hAnsi="Times New Roman" w:eastAsia="Times New Roman" w:ascii="Times New Roman"/>
          <w:spacing w:val="0"/>
          <w:w w:val="105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address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date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1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birth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and</w:t>
      </w:r>
      <w:r>
        <w:rPr>
          <w:rFonts w:cs="Times New Roman" w:hAnsi="Times New Roman" w:eastAsia="Times New Roman" w:ascii="Times New Roman"/>
          <w:spacing w:val="5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marital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status.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2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5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same</w:t>
      </w:r>
      <w:r>
        <w:rPr>
          <w:rFonts w:cs="Times New Roman" w:hAnsi="Times New Roman" w:eastAsia="Times New Roman" w:ascii="Times New Roman"/>
          <w:spacing w:val="4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information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is</w:t>
      </w:r>
      <w:r>
        <w:rPr>
          <w:rFonts w:cs="Times New Roman" w:hAnsi="Times New Roman" w:eastAsia="Times New Roman" w:ascii="Times New Roman"/>
          <w:spacing w:val="2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collected</w:t>
      </w:r>
      <w:r>
        <w:rPr>
          <w:rFonts w:cs="Times New Roman" w:hAnsi="Times New Roman" w:eastAsia="Times New Roman" w:ascii="Times New Roman"/>
          <w:spacing w:val="4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3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20"/>
          <w:sz w:val="24"/>
          <w:szCs w:val="24"/>
        </w:rPr>
        <w:t>at</w:t>
      </w:r>
      <w:r>
        <w:rPr>
          <w:rFonts w:cs="Times New Roman" w:hAnsi="Times New Roman" w:eastAsia="Times New Roman" w:ascii="Times New Roman"/>
          <w:spacing w:val="0"/>
          <w:w w:val="12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ea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3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</w:t>
      </w:r>
      <w:r>
        <w:rPr>
          <w:rFonts w:cs="Times New Roman" w:hAnsi="Times New Roman" w:eastAsia="Times New Roman" w:ascii="Times New Roman"/>
          <w:spacing w:val="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10"/>
          <w:sz w:val="24"/>
          <w:szCs w:val="24"/>
        </w:rPr>
        <w:t>Ja</w:t>
      </w:r>
      <w:r>
        <w:rPr>
          <w:rFonts w:cs="Times New Roman" w:hAnsi="Times New Roman" w:eastAsia="Times New Roman" w:ascii="Times New Roman"/>
          <w:spacing w:val="-7"/>
          <w:w w:val="11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10"/>
          <w:sz w:val="24"/>
          <w:szCs w:val="24"/>
        </w:rPr>
        <w:t>uary</w:t>
      </w:r>
      <w:r>
        <w:rPr>
          <w:rFonts w:cs="Times New Roman" w:hAnsi="Times New Roman" w:eastAsia="Times New Roman" w:ascii="Times New Roman"/>
          <w:spacing w:val="17"/>
          <w:w w:val="11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spacing w:val="2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4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ears</w:t>
      </w:r>
      <w:r>
        <w:rPr>
          <w:rFonts w:cs="Times New Roman" w:hAnsi="Times New Roman" w:eastAsia="Times New Roman" w:ascii="Times New Roman"/>
          <w:spacing w:val="3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2002,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2003,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2004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and</w:t>
      </w:r>
      <w:r>
        <w:rPr>
          <w:rFonts w:cs="Times New Roman" w:hAnsi="Times New Roman" w:eastAsia="Times New Roman" w:ascii="Times New Roman"/>
          <w:spacing w:val="4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2005.</w:t>
      </w:r>
      <w:r>
        <w:rPr>
          <w:rFonts w:cs="Times New Roman" w:hAnsi="Times New Roman" w:eastAsia="Times New Roman" w:ascii="Times New Roman"/>
          <w:spacing w:val="3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4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estigation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closes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4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lineRule="auto" w:line="251"/>
        <w:ind w:left="851" w:right="75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2005.</w:t>
      </w:r>
      <w:r>
        <w:rPr>
          <w:rFonts w:cs="Times New Roman" w:hAnsi="Times New Roman" w:eastAsia="Times New Roman" w:ascii="Times New Roman"/>
          <w:spacing w:val="5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PhD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10"/>
          <w:sz w:val="24"/>
          <w:szCs w:val="24"/>
        </w:rPr>
        <w:t>stude</w:t>
      </w:r>
      <w:r>
        <w:rPr>
          <w:rFonts w:cs="Times New Roman" w:hAnsi="Times New Roman" w:eastAsia="Times New Roman" w:ascii="Times New Roman"/>
          <w:spacing w:val="-5"/>
          <w:w w:val="11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1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23"/>
          <w:w w:val="11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wishes</w:t>
      </w:r>
      <w:r>
        <w:rPr>
          <w:rFonts w:cs="Times New Roman" w:hAnsi="Times New Roman" w:eastAsia="Times New Roman" w:ascii="Times New Roman"/>
          <w:spacing w:val="1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to</w:t>
      </w:r>
      <w:r>
        <w:rPr>
          <w:rFonts w:cs="Times New Roman" w:hAnsi="Times New Roman" w:eastAsia="Times New Roman" w:ascii="Times New Roman"/>
          <w:spacing w:val="4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use</w:t>
      </w:r>
      <w:r>
        <w:rPr>
          <w:rFonts w:cs="Times New Roman" w:hAnsi="Times New Roman" w:eastAsia="Times New Roman" w:ascii="Times New Roman"/>
          <w:spacing w:val="3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5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data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from</w:t>
      </w:r>
      <w:r>
        <w:rPr>
          <w:rFonts w:cs="Times New Roman" w:hAnsi="Times New Roman" w:eastAsia="Times New Roman" w:ascii="Times New Roman"/>
          <w:spacing w:val="3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this</w:t>
      </w:r>
      <w:r>
        <w:rPr>
          <w:rFonts w:cs="Times New Roman" w:hAnsi="Times New Roman" w:eastAsia="Times New Roman" w:ascii="Times New Roman"/>
          <w:spacing w:val="5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estigation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for</w:t>
      </w:r>
      <w:r>
        <w:rPr>
          <w:rFonts w:cs="Times New Roman" w:hAnsi="Times New Roman" w:eastAsia="Times New Roman" w:ascii="Times New Roman"/>
          <w:spacing w:val="2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her</w:t>
      </w:r>
      <w:r>
        <w:rPr>
          <w:rFonts w:cs="Times New Roman" w:hAnsi="Times New Roman" w:eastAsia="Times New Roman" w:ascii="Times New Roman"/>
          <w:spacing w:val="4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5"/>
          <w:sz w:val="24"/>
          <w:szCs w:val="24"/>
        </w:rPr>
        <w:t>thesis</w:t>
      </w:r>
      <w:r>
        <w:rPr>
          <w:rFonts w:cs="Times New Roman" w:hAnsi="Times New Roman" w:eastAsia="Times New Roman" w:ascii="Times New Roman"/>
          <w:spacing w:val="0"/>
          <w:w w:val="105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on</w:t>
      </w:r>
      <w:r>
        <w:rPr>
          <w:rFonts w:cs="Times New Roman" w:hAnsi="Times New Roman" w:eastAsia="Times New Roman" w:ascii="Times New Roman"/>
          <w:spacing w:val="1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4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mortali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married</w:t>
      </w:r>
      <w:r>
        <w:rPr>
          <w:rFonts w:cs="Times New Roman" w:hAnsi="Times New Roman" w:eastAsia="Times New Roman" w:ascii="Times New Roman"/>
          <w:spacing w:val="5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men.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Descri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4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ys</w:t>
      </w:r>
      <w:r>
        <w:rPr>
          <w:rFonts w:cs="Times New Roman" w:hAnsi="Times New Roman" w:eastAsia="Times New Roman" w:ascii="Times New Roman"/>
          <w:spacing w:val="1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spacing w:val="1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whi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2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4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3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ailable</w:t>
      </w:r>
      <w:r>
        <w:rPr>
          <w:rFonts w:cs="Times New Roman" w:hAnsi="Times New Roman" w:eastAsia="Times New Roman" w:ascii="Times New Roman"/>
          <w:spacing w:val="4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data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for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this</w:t>
      </w:r>
      <w:r>
        <w:rPr>
          <w:rFonts w:cs="Times New Roman" w:hAnsi="Times New Roman" w:eastAsia="Times New Roman" w:ascii="Times New Roman"/>
          <w:spacing w:val="5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estigation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are</w:t>
      </w:r>
      <w:r>
        <w:rPr>
          <w:rFonts w:cs="Times New Roman" w:hAnsi="Times New Roman" w:eastAsia="Times New Roman" w:ascii="Times New Roman"/>
          <w:spacing w:val="3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censored.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                                                               </w:t>
      </w:r>
      <w:r>
        <w:rPr>
          <w:rFonts w:cs="Times New Roman" w:hAnsi="Times New Roman" w:eastAsia="Times New Roman" w:ascii="Times New Roman"/>
          <w:spacing w:val="5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[4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2"/>
          <w:sz w:val="24"/>
          <w:szCs w:val="24"/>
        </w:rPr>
        <w:t>marks]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0"/>
          <w:szCs w:val="10"/>
        </w:rPr>
        <w:jc w:val="left"/>
        <w:spacing w:lineRule="exact" w:line="100"/>
      </w:pPr>
      <w:r>
        <w:rPr>
          <w:sz w:val="10"/>
          <w:szCs w:val="1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right"/>
        <w:ind w:right="117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(c)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trial</w:t>
      </w:r>
      <w:r>
        <w:rPr>
          <w:rFonts w:cs="Times New Roman" w:hAnsi="Times New Roman" w:eastAsia="Times New Roman" w:ascii="Times New Roman"/>
          <w:spacing w:val="5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for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3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life</w:t>
      </w:r>
      <w:r>
        <w:rPr>
          <w:rFonts w:cs="Times New Roman" w:hAnsi="Times New Roman" w:eastAsia="Times New Roman" w:ascii="Times New Roman"/>
          <w:spacing w:val="-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new</w:t>
      </w:r>
      <w:r>
        <w:rPr>
          <w:rFonts w:cs="Times New Roman" w:hAnsi="Times New Roman" w:eastAsia="Times New Roman" w:ascii="Times New Roman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11"/>
          <w:sz w:val="24"/>
          <w:szCs w:val="24"/>
        </w:rPr>
        <w:t>bat</w:t>
      </w:r>
      <w:r>
        <w:rPr>
          <w:rFonts w:cs="Times New Roman" w:hAnsi="Times New Roman" w:eastAsia="Times New Roman" w:ascii="Times New Roman"/>
          <w:spacing w:val="1"/>
          <w:w w:val="111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11"/>
          <w:sz w:val="24"/>
          <w:szCs w:val="24"/>
        </w:rPr>
        <w:t>ery</w:t>
      </w:r>
      <w:r>
        <w:rPr>
          <w:rFonts w:cs="Times New Roman" w:hAnsi="Times New Roman" w:eastAsia="Times New Roman" w:ascii="Times New Roman"/>
          <w:spacing w:val="7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carried</w:t>
      </w:r>
      <w:r>
        <w:rPr>
          <w:rFonts w:cs="Times New Roman" w:hAnsi="Times New Roman" w:eastAsia="Times New Roman" w:ascii="Times New Roman"/>
          <w:spacing w:val="4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out</w:t>
      </w:r>
      <w:r>
        <w:rPr>
          <w:rFonts w:cs="Times New Roman" w:hAnsi="Times New Roman" w:eastAsia="Times New Roman" w:ascii="Times New Roman"/>
          <w:spacing w:val="3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2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placing</w:t>
      </w:r>
      <w:r>
        <w:rPr>
          <w:rFonts w:cs="Times New Roman" w:hAnsi="Times New Roman" w:eastAsia="Times New Roman" w:ascii="Times New Roman"/>
          <w:spacing w:val="3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1,000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batteri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2"/>
          <w:sz w:val="24"/>
          <w:szCs w:val="24"/>
        </w:rPr>
        <w:t>inside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before="13" w:lineRule="auto" w:line="251"/>
        <w:ind w:left="851" w:right="75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1,000</w:t>
      </w:r>
      <w:r>
        <w:rPr>
          <w:rFonts w:cs="Times New Roman" w:hAnsi="Times New Roman" w:eastAsia="Times New Roman" w:ascii="Times New Roman"/>
          <w:spacing w:val="1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fluffy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electrical</w:t>
      </w:r>
      <w:r>
        <w:rPr>
          <w:rFonts w:cs="Times New Roman" w:hAnsi="Times New Roman" w:eastAsia="Times New Roman" w:ascii="Times New Roman"/>
          <w:spacing w:val="5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ys.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6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ys</w:t>
      </w:r>
      <w:r>
        <w:rPr>
          <w:rFonts w:cs="Times New Roman" w:hAnsi="Times New Roman" w:eastAsia="Times New Roman" w:ascii="Times New Roman"/>
          <w:spacing w:val="5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ere</w:t>
      </w:r>
      <w:r>
        <w:rPr>
          <w:rFonts w:cs="Times New Roman" w:hAnsi="Times New Roman" w:eastAsia="Times New Roman" w:ascii="Times New Roman"/>
          <w:spacing w:val="3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tur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ned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on</w:t>
      </w:r>
      <w:r>
        <w:rPr>
          <w:rFonts w:cs="Times New Roman" w:hAnsi="Times New Roman" w:eastAsia="Times New Roman" w:ascii="Times New Roman"/>
          <w:spacing w:val="3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and</w:t>
      </w:r>
      <w:r>
        <w:rPr>
          <w:rFonts w:cs="Times New Roman" w:hAnsi="Times New Roman" w:eastAsia="Times New Roman" w:ascii="Times New Roman"/>
          <w:spacing w:val="5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left</w:t>
      </w:r>
      <w:r>
        <w:rPr>
          <w:rFonts w:cs="Times New Roman" w:hAnsi="Times New Roman" w:eastAsia="Times New Roman" w:ascii="Times New Roman"/>
          <w:spacing w:val="4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to</w:t>
      </w:r>
      <w:r>
        <w:rPr>
          <w:rFonts w:cs="Times New Roman" w:hAnsi="Times New Roman" w:eastAsia="Times New Roman" w:ascii="Times New Roman"/>
          <w:spacing w:val="5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run</w:t>
      </w:r>
      <w:r>
        <w:rPr>
          <w:rFonts w:cs="Times New Roman" w:hAnsi="Times New Roman" w:eastAsia="Times New Roman" w:ascii="Times New Roman"/>
          <w:spacing w:val="5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for</w:t>
      </w:r>
      <w:r>
        <w:rPr>
          <w:rFonts w:cs="Times New Roman" w:hAnsi="Times New Roman" w:eastAsia="Times New Roman" w:ascii="Times New Roman"/>
          <w:spacing w:val="2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24</w:t>
      </w:r>
      <w:r>
        <w:rPr>
          <w:rFonts w:cs="Times New Roman" w:hAnsi="Times New Roman" w:eastAsia="Times New Roman" w:ascii="Times New Roman"/>
          <w:spacing w:val="2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5"/>
          <w:sz w:val="24"/>
          <w:szCs w:val="24"/>
        </w:rPr>
        <w:t>hours.</w:t>
      </w:r>
      <w:r>
        <w:rPr>
          <w:rFonts w:cs="Times New Roman" w:hAnsi="Times New Roman" w:eastAsia="Times New Roman" w:ascii="Times New Roman"/>
          <w:spacing w:val="0"/>
          <w:w w:val="105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resear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her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returned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ery</w:t>
      </w:r>
      <w:r>
        <w:rPr>
          <w:rFonts w:cs="Times New Roman" w:hAnsi="Times New Roman" w:eastAsia="Times New Roman" w:ascii="Times New Roman"/>
          <w:spacing w:val="3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hou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4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to</w:t>
      </w:r>
      <w:r>
        <w:rPr>
          <w:rFonts w:cs="Times New Roman" w:hAnsi="Times New Roman" w:eastAsia="Times New Roman" w:ascii="Times New Roman"/>
          <w:spacing w:val="4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3"/>
          <w:sz w:val="24"/>
          <w:szCs w:val="24"/>
        </w:rPr>
        <w:t>cou</w:t>
      </w:r>
      <w:r>
        <w:rPr>
          <w:rFonts w:cs="Times New Roman" w:hAnsi="Times New Roman" w:eastAsia="Times New Roman" w:ascii="Times New Roman"/>
          <w:spacing w:val="-6"/>
          <w:w w:val="103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36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2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2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5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ys</w:t>
      </w:r>
      <w:r>
        <w:rPr>
          <w:rFonts w:cs="Times New Roman" w:hAnsi="Times New Roman" w:eastAsia="Times New Roman" w:ascii="Times New Roman"/>
          <w:spacing w:val="4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had</w:t>
      </w:r>
      <w:r>
        <w:rPr>
          <w:rFonts w:cs="Times New Roman" w:hAnsi="Times New Roman" w:eastAsia="Times New Roman" w:ascii="Times New Roman"/>
          <w:spacing w:val="5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stop</w:t>
      </w:r>
      <w:r>
        <w:rPr>
          <w:rFonts w:cs="Times New Roman" w:hAnsi="Times New Roman" w:eastAsia="Times New Roman" w:ascii="Times New Roman"/>
          <w:spacing w:val="8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2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7"/>
          <w:w w:val="102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7"/>
          <w:sz w:val="24"/>
          <w:szCs w:val="24"/>
        </w:rPr>
        <w:t>erating.</w:t>
      </w:r>
      <w:r>
        <w:rPr>
          <w:rFonts w:cs="Times New Roman" w:hAnsi="Times New Roman" w:eastAsia="Times New Roman" w:ascii="Times New Roman"/>
          <w:spacing w:val="0"/>
          <w:w w:val="107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On</w:t>
      </w:r>
      <w:r>
        <w:rPr>
          <w:rFonts w:cs="Times New Roman" w:hAnsi="Times New Roman" w:eastAsia="Times New Roman" w:ascii="Times New Roman"/>
          <w:spacing w:val="2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close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ana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ysis</w:t>
      </w:r>
      <w:r>
        <w:rPr>
          <w:rFonts w:cs="Times New Roman" w:hAnsi="Times New Roman" w:eastAsia="Times New Roman" w:ascii="Times New Roman"/>
          <w:spacing w:val="3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it</w:t>
      </w:r>
      <w:r>
        <w:rPr>
          <w:rFonts w:cs="Times New Roman" w:hAnsi="Times New Roman" w:eastAsia="Times New Roman" w:ascii="Times New Roman"/>
          <w:spacing w:val="3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as</w:t>
      </w:r>
      <w:r>
        <w:rPr>
          <w:rFonts w:cs="Times New Roman" w:hAnsi="Times New Roman" w:eastAsia="Times New Roman" w:ascii="Times New Roman"/>
          <w:spacing w:val="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disc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ered</w:t>
      </w:r>
      <w:r>
        <w:rPr>
          <w:rFonts w:cs="Times New Roman" w:hAnsi="Times New Roman" w:eastAsia="Times New Roman" w:ascii="Times New Roman"/>
          <w:spacing w:val="2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that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some</w:t>
      </w:r>
      <w:r>
        <w:rPr>
          <w:rFonts w:cs="Times New Roman" w:hAnsi="Times New Roman" w:eastAsia="Times New Roman" w:ascii="Times New Roman"/>
          <w:spacing w:val="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3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ys</w:t>
      </w:r>
      <w:r>
        <w:rPr>
          <w:rFonts w:cs="Times New Roman" w:hAnsi="Times New Roman" w:eastAsia="Times New Roman" w:ascii="Times New Roman"/>
          <w:spacing w:val="3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had</w:t>
      </w:r>
      <w:r>
        <w:rPr>
          <w:rFonts w:cs="Times New Roman" w:hAnsi="Times New Roman" w:eastAsia="Times New Roman" w:ascii="Times New Roman"/>
          <w:spacing w:val="3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ceased</w:t>
      </w:r>
      <w:r>
        <w:rPr>
          <w:rFonts w:cs="Times New Roman" w:hAnsi="Times New Roman" w:eastAsia="Times New Roman" w:ascii="Times New Roman"/>
          <w:spacing w:val="1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to</w:t>
      </w:r>
      <w:r>
        <w:rPr>
          <w:rFonts w:cs="Times New Roman" w:hAnsi="Times New Roman" w:eastAsia="Times New Roman" w:ascii="Times New Roman"/>
          <w:spacing w:val="3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erate</w:t>
      </w:r>
      <w:r>
        <w:rPr>
          <w:rFonts w:cs="Times New Roman" w:hAnsi="Times New Roman" w:eastAsia="Times New Roman" w:ascii="Times New Roman"/>
          <w:spacing w:val="5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5"/>
          <w:sz w:val="24"/>
          <w:szCs w:val="24"/>
        </w:rPr>
        <w:t>due</w:t>
      </w:r>
      <w:r>
        <w:rPr>
          <w:rFonts w:cs="Times New Roman" w:hAnsi="Times New Roman" w:eastAsia="Times New Roman" w:ascii="Times New Roman"/>
          <w:spacing w:val="0"/>
          <w:w w:val="105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to</w:t>
      </w:r>
      <w:r>
        <w:rPr>
          <w:rFonts w:cs="Times New Roman" w:hAnsi="Times New Roman" w:eastAsia="Times New Roman" w:ascii="Times New Roman"/>
          <w:spacing w:val="3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hanical</w:t>
      </w:r>
      <w:r>
        <w:rPr>
          <w:rFonts w:cs="Times New Roman" w:hAnsi="Times New Roman" w:eastAsia="Times New Roman" w:ascii="Times New Roman"/>
          <w:spacing w:val="4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problems</w:t>
      </w:r>
      <w:r>
        <w:rPr>
          <w:rFonts w:cs="Times New Roman" w:hAnsi="Times New Roman" w:eastAsia="Times New Roman" w:ascii="Times New Roman"/>
          <w:spacing w:val="4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and</w:t>
      </w:r>
      <w:r>
        <w:rPr>
          <w:rFonts w:cs="Times New Roman" w:hAnsi="Times New Roman" w:eastAsia="Times New Roman" w:ascii="Times New Roman"/>
          <w:spacing w:val="4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that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some</w:t>
      </w:r>
      <w:r>
        <w:rPr>
          <w:rFonts w:cs="Times New Roman" w:hAnsi="Times New Roman" w:eastAsia="Times New Roman" w:ascii="Times New Roman"/>
          <w:spacing w:val="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4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ys</w:t>
      </w:r>
      <w:r>
        <w:rPr>
          <w:rFonts w:cs="Times New Roman" w:hAnsi="Times New Roman" w:eastAsia="Times New Roman" w:ascii="Times New Roman"/>
          <w:spacing w:val="3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ere</w:t>
      </w:r>
      <w:r>
        <w:rPr>
          <w:rFonts w:cs="Times New Roman" w:hAnsi="Times New Roman" w:eastAsia="Times New Roman" w:ascii="Times New Roman"/>
          <w:spacing w:val="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not</w:t>
      </w:r>
      <w:r>
        <w:rPr>
          <w:rFonts w:cs="Times New Roman" w:hAnsi="Times New Roman" w:eastAsia="Times New Roman" w:ascii="Times New Roman"/>
          <w:spacing w:val="4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swit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hed</w:t>
      </w:r>
      <w:r>
        <w:rPr>
          <w:rFonts w:cs="Times New Roman" w:hAnsi="Times New Roman" w:eastAsia="Times New Roman" w:ascii="Times New Roman"/>
          <w:spacing w:val="4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on</w:t>
      </w:r>
      <w:r>
        <w:rPr>
          <w:rFonts w:cs="Times New Roman" w:hAnsi="Times New Roman" w:eastAsia="Times New Roman" w:ascii="Times New Roman"/>
          <w:spacing w:val="1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spacing w:val="2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4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4"/>
          <w:sz w:val="24"/>
          <w:szCs w:val="24"/>
        </w:rPr>
        <w:t>first</w:t>
      </w:r>
      <w:r>
        <w:rPr>
          <w:rFonts w:cs="Times New Roman" w:hAnsi="Times New Roman" w:eastAsia="Times New Roman" w:ascii="Times New Roman"/>
          <w:spacing w:val="0"/>
          <w:w w:val="104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place.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</w:t>
      </w:r>
      <w:r>
        <w:rPr>
          <w:rFonts w:cs="Times New Roman" w:hAnsi="Times New Roman" w:eastAsia="Times New Roman" w:ascii="Times New Roman"/>
          <w:spacing w:val="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4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ys</w:t>
      </w:r>
      <w:r>
        <w:rPr>
          <w:rFonts w:cs="Times New Roman" w:hAnsi="Times New Roman" w:eastAsia="Times New Roman" w:ascii="Times New Roman"/>
          <w:spacing w:val="3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ere</w:t>
      </w:r>
      <w:r>
        <w:rPr>
          <w:rFonts w:cs="Times New Roman" w:hAnsi="Times New Roman" w:eastAsia="Times New Roman" w:ascii="Times New Roman"/>
          <w:spacing w:val="1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still</w:t>
      </w:r>
      <w:r>
        <w:rPr>
          <w:rFonts w:cs="Times New Roman" w:hAnsi="Times New Roman" w:eastAsia="Times New Roman" w:ascii="Times New Roman"/>
          <w:spacing w:val="3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running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after</w:t>
      </w:r>
      <w:r>
        <w:rPr>
          <w:rFonts w:cs="Times New Roman" w:hAnsi="Times New Roman" w:eastAsia="Times New Roman" w:ascii="Times New Roman"/>
          <w:spacing w:val="5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24</w:t>
      </w:r>
      <w:r>
        <w:rPr>
          <w:rFonts w:cs="Times New Roman" w:hAnsi="Times New Roman" w:eastAsia="Times New Roman" w:ascii="Times New Roman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hours.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or</w:t>
      </w:r>
      <w:r>
        <w:rPr>
          <w:rFonts w:cs="Times New Roman" w:hAnsi="Times New Roman" w:eastAsia="Times New Roman" w:ascii="Times New Roman"/>
          <w:spacing w:val="4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ea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2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4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fol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wing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6"/>
          <w:w w:val="136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5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7"/>
          <w:w w:val="105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98"/>
          <w:sz w:val="24"/>
          <w:szCs w:val="24"/>
        </w:rPr>
        <w:t>es</w:t>
      </w:r>
      <w:r>
        <w:rPr>
          <w:rFonts w:cs="Times New Roman" w:hAnsi="Times New Roman" w:eastAsia="Times New Roman" w:ascii="Times New Roman"/>
          <w:spacing w:val="1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censoring,</w:t>
      </w:r>
      <w:r>
        <w:rPr>
          <w:rFonts w:cs="Times New Roman" w:hAnsi="Times New Roman" w:eastAsia="Times New Roman" w:ascii="Times New Roman"/>
          <w:spacing w:val="4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state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with</w:t>
      </w:r>
      <w:r>
        <w:rPr>
          <w:rFonts w:cs="Times New Roman" w:hAnsi="Times New Roman" w:eastAsia="Times New Roman" w:ascii="Times New Roman"/>
          <w:spacing w:val="4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reasons</w:t>
      </w:r>
      <w:r>
        <w:rPr>
          <w:rFonts w:cs="Times New Roman" w:hAnsi="Times New Roman" w:eastAsia="Times New Roman" w:ascii="Times New Roman"/>
          <w:spacing w:val="4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whether</w:t>
      </w:r>
      <w:r>
        <w:rPr>
          <w:rFonts w:cs="Times New Roman" w:hAnsi="Times New Roman" w:eastAsia="Times New Roman" w:ascii="Times New Roman"/>
          <w:spacing w:val="5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it</w:t>
      </w:r>
      <w:r>
        <w:rPr>
          <w:rFonts w:cs="Times New Roman" w:hAnsi="Times New Roman" w:eastAsia="Times New Roman" w:ascii="Times New Roman"/>
          <w:spacing w:val="4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is</w:t>
      </w:r>
      <w:r>
        <w:rPr>
          <w:rFonts w:cs="Times New Roman" w:hAnsi="Times New Roman" w:eastAsia="Times New Roman" w:ascii="Times New Roman"/>
          <w:spacing w:val="1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3"/>
          <w:sz w:val="24"/>
          <w:szCs w:val="24"/>
        </w:rPr>
        <w:t>prese</w:t>
      </w:r>
      <w:r>
        <w:rPr>
          <w:rFonts w:cs="Times New Roman" w:hAnsi="Times New Roman" w:eastAsia="Times New Roman" w:ascii="Times New Roman"/>
          <w:spacing w:val="-6"/>
          <w:w w:val="103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36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spacing w:val="2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4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4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6"/>
          <w:w w:val="104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6"/>
          <w:w w:val="102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5"/>
          <w:sz w:val="24"/>
          <w:szCs w:val="24"/>
        </w:rPr>
        <w:t>estigation: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0"/>
          <w:szCs w:val="10"/>
        </w:rPr>
        <w:jc w:val="left"/>
        <w:spacing w:lineRule="exact" w:line="100"/>
      </w:pPr>
      <w:r>
        <w:rPr>
          <w:sz w:val="10"/>
          <w:szCs w:val="1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1041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97"/>
          <w:sz w:val="24"/>
          <w:szCs w:val="24"/>
        </w:rPr>
        <w:t>le</w:t>
      </w:r>
      <w:r>
        <w:rPr>
          <w:rFonts w:cs="Times New Roman" w:hAnsi="Times New Roman" w:eastAsia="Times New Roman" w:ascii="Times New Roman"/>
          <w:spacing w:val="0"/>
          <w:w w:val="102"/>
          <w:sz w:val="24"/>
          <w:szCs w:val="24"/>
        </w:rPr>
        <w:t>ft-censoring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62" w:lineRule="auto" w:line="294"/>
        <w:ind w:left="911" w:right="6295" w:firstLine="65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ii.</w:t>
      </w:r>
      <w:r>
        <w:rPr>
          <w:rFonts w:cs="Times New Roman" w:hAnsi="Times New Roman" w:eastAsia="Times New Roman" w:ascii="Times New Roman"/>
          <w:spacing w:val="5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ter</w:t>
      </w:r>
      <w:r>
        <w:rPr>
          <w:rFonts w:cs="Times New Roman" w:hAnsi="Times New Roman" w:eastAsia="Times New Roman" w:ascii="Times New Roman"/>
          <w:spacing w:val="-12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1"/>
          <w:sz w:val="24"/>
          <w:szCs w:val="24"/>
        </w:rPr>
        <w:t>censoring</w:t>
      </w:r>
      <w:r>
        <w:rPr>
          <w:rFonts w:cs="Times New Roman" w:hAnsi="Times New Roman" w:eastAsia="Times New Roman" w:ascii="Times New Roman"/>
          <w:spacing w:val="0"/>
          <w:w w:val="10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iii.</w:t>
      </w:r>
      <w:r>
        <w:rPr>
          <w:rFonts w:cs="Times New Roman" w:hAnsi="Times New Roman" w:eastAsia="Times New Roman" w:ascii="Times New Roman"/>
          <w:spacing w:val="5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7"/>
          <w:w w:val="136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5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7"/>
          <w:w w:val="105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97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2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1"/>
          <w:sz w:val="24"/>
          <w:szCs w:val="24"/>
        </w:rPr>
        <w:t>censoring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before="2"/>
        <w:ind w:left="918" w:right="76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iv.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non-informati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censoring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                                                                </w:t>
      </w:r>
      <w:r>
        <w:rPr>
          <w:rFonts w:cs="Times New Roman" w:hAnsi="Times New Roman" w:eastAsia="Times New Roman" w:ascii="Times New Roman"/>
          <w:spacing w:val="5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[4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2"/>
          <w:sz w:val="24"/>
          <w:szCs w:val="24"/>
        </w:rPr>
        <w:t>marks]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26"/>
          <w:szCs w:val="26"/>
        </w:rPr>
        <w:jc w:val="left"/>
        <w:spacing w:before="12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102"/>
      </w:pPr>
      <w:r>
        <w:rPr>
          <w:rFonts w:cs="Times New Roman" w:hAnsi="Times New Roman" w:eastAsia="Times New Roman" w:ascii="Times New Roman"/>
          <w:spacing w:val="0"/>
          <w:w w:val="119"/>
          <w:sz w:val="24"/>
          <w:szCs w:val="24"/>
        </w:rPr>
        <w:t>QUESTION</w:t>
      </w:r>
      <w:r>
        <w:rPr>
          <w:rFonts w:cs="Times New Roman" w:hAnsi="Times New Roman" w:eastAsia="Times New Roman" w:ascii="Times New Roman"/>
          <w:spacing w:val="20"/>
          <w:w w:val="119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7"/>
          <w:w w:val="126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20"/>
          <w:sz w:val="24"/>
          <w:szCs w:val="24"/>
        </w:rPr>
        <w:t>OUR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7"/>
          <w:szCs w:val="17"/>
        </w:rPr>
        <w:jc w:val="left"/>
        <w:spacing w:before="2" w:lineRule="exact" w:line="160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lineRule="auto" w:line="251"/>
        <w:ind w:left="921" w:right="75" w:hanging="416"/>
        <w:sectPr>
          <w:pgMar w:header="0" w:footer="232" w:top="1480" w:bottom="280" w:left="1100" w:right="1720"/>
          <w:pgSz w:w="12240" w:h="15840"/>
        </w:sectPr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(a)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x</w:t>
      </w:r>
      <w:r>
        <w:rPr>
          <w:rFonts w:cs="Times New Roman" w:hAnsi="Times New Roman" w:eastAsia="Times New Roman" w:ascii="Times New Roman"/>
          <w:spacing w:val="2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spacing w:val="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PH</w:t>
      </w:r>
      <w:r>
        <w:rPr>
          <w:rFonts w:cs="Times New Roman" w:hAnsi="Times New Roman" w:eastAsia="Times New Roman" w:ascii="Times New Roman"/>
          <w:spacing w:val="4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del</w:t>
      </w:r>
      <w:r>
        <w:rPr>
          <w:rFonts w:cs="Times New Roman" w:hAnsi="Times New Roman" w:eastAsia="Times New Roman" w:ascii="Times New Roman"/>
          <w:spacing w:val="1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as</w:t>
      </w:r>
      <w:r>
        <w:rPr>
          <w:rFonts w:cs="Times New Roman" w:hAnsi="Times New Roman" w:eastAsia="Times New Roman" w:ascii="Times New Roman"/>
          <w:spacing w:val="1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estimated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to</w:t>
      </w:r>
      <w:r>
        <w:rPr>
          <w:rFonts w:cs="Times New Roman" w:hAnsi="Times New Roman" w:eastAsia="Times New Roman" w:ascii="Times New Roman"/>
          <w:spacing w:val="3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ssess</w:t>
      </w:r>
      <w:r>
        <w:rPr>
          <w:rFonts w:cs="Times New Roman" w:hAnsi="Times New Roman" w:eastAsia="Times New Roman" w:ascii="Times New Roman"/>
          <w:spacing w:val="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4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effects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on</w:t>
      </w:r>
      <w:r>
        <w:rPr>
          <w:rFonts w:cs="Times New Roman" w:hAnsi="Times New Roman" w:eastAsia="Times New Roman" w:ascii="Times New Roman"/>
          <w:spacing w:val="1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survi</w:t>
      </w:r>
      <w:r>
        <w:rPr>
          <w:rFonts w:cs="Times New Roman" w:hAnsi="Times New Roman" w:eastAsia="Times New Roman" w:ascii="Times New Roman"/>
          <w:spacing w:val="-12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al</w:t>
      </w:r>
      <w:r>
        <w:rPr>
          <w:rFonts w:cs="Times New Roman" w:hAnsi="Times New Roman" w:eastAsia="Times New Roman" w:ascii="Times New Roman"/>
          <w:spacing w:val="4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erson’s</w:t>
      </w:r>
      <w:r>
        <w:rPr>
          <w:rFonts w:cs="Times New Roman" w:hAnsi="Times New Roman" w:eastAsia="Times New Roman" w:ascii="Times New Roman"/>
          <w:spacing w:val="1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sex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and</w:t>
      </w:r>
      <w:r>
        <w:rPr>
          <w:rFonts w:cs="Times New Roman" w:hAnsi="Times New Roman" w:eastAsia="Times New Roman" w:ascii="Times New Roman"/>
          <w:spacing w:val="4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his</w:t>
      </w:r>
      <w:r>
        <w:rPr>
          <w:rFonts w:cs="Times New Roman" w:hAnsi="Times New Roman" w:eastAsia="Times New Roman" w:ascii="Times New Roman"/>
          <w:spacing w:val="2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or</w:t>
      </w:r>
      <w:r>
        <w:rPr>
          <w:rFonts w:cs="Times New Roman" w:hAnsi="Times New Roman" w:eastAsia="Times New Roman" w:ascii="Times New Roman"/>
          <w:spacing w:val="2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her</w:t>
      </w:r>
      <w:r>
        <w:rPr>
          <w:rFonts w:cs="Times New Roman" w:hAnsi="Times New Roman" w:eastAsia="Times New Roman" w:ascii="Times New Roman"/>
          <w:spacing w:val="3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self-esteem</w:t>
      </w:r>
      <w:r>
        <w:rPr>
          <w:rFonts w:cs="Times New Roman" w:hAnsi="Times New Roman" w:eastAsia="Times New Roman" w:ascii="Times New Roman"/>
          <w:spacing w:val="1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measured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three</w:t>
      </w:r>
      <w:r>
        <w:rPr>
          <w:rFonts w:cs="Times New Roman" w:hAnsi="Times New Roman" w:eastAsia="Times New Roman" w:ascii="Times New Roman"/>
          <w:spacing w:val="5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8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1"/>
          <w:sz w:val="24"/>
          <w:szCs w:val="24"/>
        </w:rPr>
        <w:t>oi</w:t>
      </w:r>
      <w:r>
        <w:rPr>
          <w:rFonts w:cs="Times New Roman" w:hAnsi="Times New Roman" w:eastAsia="Times New Roman" w:ascii="Times New Roman"/>
          <w:spacing w:val="-6"/>
          <w:w w:val="101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36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scale</w:t>
      </w:r>
      <w:r>
        <w:rPr>
          <w:rFonts w:cs="Times New Roman" w:hAnsi="Times New Roman" w:eastAsia="Times New Roman" w:ascii="Times New Roman"/>
          <w:spacing w:val="1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as</w:t>
      </w:r>
      <w:r>
        <w:rPr>
          <w:rFonts w:cs="Times New Roman" w:hAnsi="Times New Roman" w:eastAsia="Times New Roman" w:ascii="Times New Roman"/>
          <w:spacing w:val="2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”l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w”</w:t>
      </w:r>
      <w:r>
        <w:rPr>
          <w:rFonts w:cs="Times New Roman" w:hAnsi="Times New Roman" w:eastAsia="Times New Roman" w:ascii="Times New Roman"/>
          <w:spacing w:val="2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or</w:t>
      </w:r>
      <w:r>
        <w:rPr>
          <w:rFonts w:cs="Times New Roman" w:hAnsi="Times New Roman" w:eastAsia="Times New Roman" w:ascii="Times New Roman"/>
          <w:spacing w:val="2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5"/>
          <w:sz w:val="24"/>
          <w:szCs w:val="24"/>
        </w:rPr>
        <w:t>”medium”</w:t>
      </w:r>
      <w:r>
        <w:rPr>
          <w:rFonts w:cs="Times New Roman" w:hAnsi="Times New Roman" w:eastAsia="Times New Roman" w:ascii="Times New Roman"/>
          <w:spacing w:val="0"/>
          <w:w w:val="105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or</w:t>
      </w:r>
      <w:r>
        <w:rPr>
          <w:rFonts w:cs="Times New Roman" w:hAnsi="Times New Roman" w:eastAsia="Times New Roman" w:ascii="Times New Roman"/>
          <w:spacing w:val="3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”hig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”).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5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baseline</w:t>
      </w:r>
      <w:r>
        <w:rPr>
          <w:rFonts w:cs="Times New Roman" w:hAnsi="Times New Roman" w:eastAsia="Times New Roman" w:ascii="Times New Roman"/>
          <w:spacing w:val="4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cate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gory</w:t>
      </w:r>
      <w:r>
        <w:rPr>
          <w:rFonts w:cs="Times New Roman" w:hAnsi="Times New Roman" w:eastAsia="Times New Roman" w:ascii="Times New Roman"/>
          <w:spacing w:val="5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as</w:t>
      </w:r>
      <w:r>
        <w:rPr>
          <w:rFonts w:cs="Times New Roman" w:hAnsi="Times New Roman" w:eastAsia="Times New Roman" w:ascii="Times New Roman"/>
          <w:spacing w:val="2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ales</w:t>
      </w:r>
      <w:r>
        <w:rPr>
          <w:rFonts w:cs="Times New Roman" w:hAnsi="Times New Roman" w:eastAsia="Times New Roman" w:ascii="Times New Roman"/>
          <w:spacing w:val="3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with</w:t>
      </w:r>
      <w:r>
        <w:rPr>
          <w:rFonts w:cs="Times New Roman" w:hAnsi="Times New Roman" w:eastAsia="Times New Roman" w:ascii="Times New Roman"/>
          <w:spacing w:val="5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”l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w”</w:t>
      </w:r>
      <w:r>
        <w:rPr>
          <w:rFonts w:cs="Times New Roman" w:hAnsi="Times New Roman" w:eastAsia="Times New Roman" w:ascii="Times New Roman"/>
          <w:spacing w:val="3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self-esteem.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0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rite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2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6"/>
          <w:w w:val="102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1"/>
          <w:sz w:val="24"/>
          <w:szCs w:val="24"/>
        </w:rPr>
        <w:t>wn</w:t>
      </w:r>
      <w:r>
        <w:rPr>
          <w:rFonts w:cs="Times New Roman" w:hAnsi="Times New Roman" w:eastAsia="Times New Roman" w:ascii="Times New Roman"/>
          <w:spacing w:val="0"/>
          <w:w w:val="10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4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equation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4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del,</w:t>
      </w:r>
      <w:r>
        <w:rPr>
          <w:rFonts w:cs="Times New Roman" w:hAnsi="Times New Roman" w:eastAsia="Times New Roman" w:ascii="Times New Roman"/>
          <w:spacing w:val="2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using</w:t>
      </w:r>
      <w:r>
        <w:rPr>
          <w:rFonts w:cs="Times New Roman" w:hAnsi="Times New Roman" w:eastAsia="Times New Roman" w:ascii="Times New Roman"/>
          <w:spacing w:val="2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algebraic</w:t>
      </w:r>
      <w:r>
        <w:rPr>
          <w:rFonts w:cs="Times New Roman" w:hAnsi="Times New Roman" w:eastAsia="Times New Roman" w:ascii="Times New Roman"/>
          <w:spacing w:val="4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sy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ols</w:t>
      </w:r>
      <w:r>
        <w:rPr>
          <w:rFonts w:cs="Times New Roman" w:hAnsi="Times New Roman" w:eastAsia="Times New Roman" w:ascii="Times New Roman"/>
          <w:spacing w:val="2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to</w:t>
      </w:r>
      <w:r>
        <w:rPr>
          <w:rFonts w:cs="Times New Roman" w:hAnsi="Times New Roman" w:eastAsia="Times New Roman" w:ascii="Times New Roman"/>
          <w:spacing w:val="3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4"/>
          <w:sz w:val="24"/>
          <w:szCs w:val="24"/>
        </w:rPr>
        <w:t>represe</w:t>
      </w:r>
      <w:r>
        <w:rPr>
          <w:rFonts w:cs="Times New Roman" w:hAnsi="Times New Roman" w:eastAsia="Times New Roman" w:ascii="Times New Roman"/>
          <w:spacing w:val="-6"/>
          <w:w w:val="104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36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3"/>
          <w:w w:val="136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3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ariables</w:t>
      </w:r>
      <w:r>
        <w:rPr>
          <w:rFonts w:cs="Times New Roman" w:hAnsi="Times New Roman" w:eastAsia="Times New Roman" w:ascii="Times New Roman"/>
          <w:spacing w:val="4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and</w:t>
      </w:r>
      <w:r>
        <w:rPr>
          <w:rFonts w:cs="Times New Roman" w:hAnsi="Times New Roman" w:eastAsia="Times New Roman" w:ascii="Times New Roman"/>
          <w:spacing w:val="4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6"/>
          <w:sz w:val="24"/>
          <w:szCs w:val="24"/>
        </w:rPr>
        <w:t>pa-</w:t>
      </w:r>
      <w:r>
        <w:rPr>
          <w:rFonts w:cs="Times New Roman" w:hAnsi="Times New Roman" w:eastAsia="Times New Roman" w:ascii="Times New Roman"/>
          <w:spacing w:val="0"/>
          <w:w w:val="106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rameters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defining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all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3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sy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ols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that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ou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use.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                                               </w:t>
      </w:r>
      <w:r>
        <w:rPr>
          <w:rFonts w:cs="Times New Roman" w:hAnsi="Times New Roman" w:eastAsia="Times New Roman" w:ascii="Times New Roman"/>
          <w:spacing w:val="2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[5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2"/>
          <w:sz w:val="24"/>
          <w:szCs w:val="24"/>
        </w:rPr>
        <w:t>marks]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before="9" w:lineRule="exact" w:line="280"/>
        <w:ind w:left="921" w:right="115" w:hanging="429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(b)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48"/>
          <w:w w:val="121"/>
          <w:sz w:val="24"/>
          <w:szCs w:val="24"/>
        </w:rPr>
        <w:t>µ</w:t>
      </w:r>
      <w:r>
        <w:rPr>
          <w:rFonts w:cs="Times New Roman" w:hAnsi="Times New Roman" w:eastAsia="Times New Roman" w:ascii="Times New Roman"/>
          <w:spacing w:val="6"/>
          <w:w w:val="121"/>
          <w:sz w:val="24"/>
          <w:szCs w:val="24"/>
        </w:rPr>
        <w:t>ˆ</w:t>
      </w:r>
      <w:r>
        <w:rPr>
          <w:rFonts w:cs="Times New Roman" w:hAnsi="Times New Roman" w:eastAsia="Times New Roman" w:ascii="Times New Roman"/>
          <w:spacing w:val="0"/>
          <w:w w:val="121"/>
          <w:position w:val="-4"/>
          <w:sz w:val="16"/>
          <w:szCs w:val="16"/>
        </w:rPr>
        <w:t>60</w:t>
      </w:r>
      <w:r>
        <w:rPr>
          <w:rFonts w:cs="Times New Roman" w:hAnsi="Times New Roman" w:eastAsia="Times New Roman" w:ascii="Times New Roman"/>
          <w:spacing w:val="19"/>
          <w:w w:val="121"/>
          <w:position w:val="-4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0"/>
          <w:w w:val="121"/>
          <w:position w:val="0"/>
          <w:sz w:val="24"/>
          <w:szCs w:val="24"/>
        </w:rPr>
        <w:t>=</w:t>
      </w:r>
      <w:r>
        <w:rPr>
          <w:rFonts w:cs="Times New Roman" w:hAnsi="Times New Roman" w:eastAsia="Times New Roman" w:ascii="Times New Roman"/>
          <w:spacing w:val="12"/>
          <w:w w:val="121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0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01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18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48"/>
          <w:w w:val="121"/>
          <w:position w:val="0"/>
          <w:sz w:val="24"/>
          <w:szCs w:val="24"/>
        </w:rPr>
        <w:t>µ</w:t>
      </w:r>
      <w:r>
        <w:rPr>
          <w:rFonts w:cs="Times New Roman" w:hAnsi="Times New Roman" w:eastAsia="Times New Roman" w:ascii="Times New Roman"/>
          <w:spacing w:val="7"/>
          <w:w w:val="121"/>
          <w:position w:val="0"/>
          <w:sz w:val="24"/>
          <w:szCs w:val="24"/>
        </w:rPr>
        <w:t>ˆ</w:t>
      </w:r>
      <w:r>
        <w:rPr>
          <w:rFonts w:cs="Times New Roman" w:hAnsi="Times New Roman" w:eastAsia="Times New Roman" w:ascii="Times New Roman"/>
          <w:spacing w:val="0"/>
          <w:w w:val="121"/>
          <w:position w:val="-4"/>
          <w:sz w:val="16"/>
          <w:szCs w:val="16"/>
        </w:rPr>
        <w:t>61</w:t>
      </w:r>
      <w:r>
        <w:rPr>
          <w:rFonts w:cs="Times New Roman" w:hAnsi="Times New Roman" w:eastAsia="Times New Roman" w:ascii="Times New Roman"/>
          <w:spacing w:val="19"/>
          <w:w w:val="121"/>
          <w:position w:val="-4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0"/>
          <w:w w:val="121"/>
          <w:position w:val="0"/>
          <w:sz w:val="24"/>
          <w:szCs w:val="24"/>
        </w:rPr>
        <w:t>=</w:t>
      </w:r>
      <w:r>
        <w:rPr>
          <w:rFonts w:cs="Times New Roman" w:hAnsi="Times New Roman" w:eastAsia="Times New Roman" w:ascii="Times New Roman"/>
          <w:spacing w:val="12"/>
          <w:w w:val="121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0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02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18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48"/>
          <w:w w:val="121"/>
          <w:position w:val="0"/>
          <w:sz w:val="24"/>
          <w:szCs w:val="24"/>
        </w:rPr>
        <w:t>µ</w:t>
      </w:r>
      <w:r>
        <w:rPr>
          <w:rFonts w:cs="Times New Roman" w:hAnsi="Times New Roman" w:eastAsia="Times New Roman" w:ascii="Times New Roman"/>
          <w:spacing w:val="7"/>
          <w:w w:val="121"/>
          <w:position w:val="0"/>
          <w:sz w:val="24"/>
          <w:szCs w:val="24"/>
        </w:rPr>
        <w:t>ˆ</w:t>
      </w:r>
      <w:r>
        <w:rPr>
          <w:rFonts w:cs="Times New Roman" w:hAnsi="Times New Roman" w:eastAsia="Times New Roman" w:ascii="Times New Roman"/>
          <w:spacing w:val="0"/>
          <w:w w:val="121"/>
          <w:position w:val="-4"/>
          <w:sz w:val="16"/>
          <w:szCs w:val="16"/>
        </w:rPr>
        <w:t>62</w:t>
      </w:r>
      <w:r>
        <w:rPr>
          <w:rFonts w:cs="Times New Roman" w:hAnsi="Times New Roman" w:eastAsia="Times New Roman" w:ascii="Times New Roman"/>
          <w:spacing w:val="19"/>
          <w:w w:val="121"/>
          <w:position w:val="-4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0"/>
          <w:w w:val="121"/>
          <w:position w:val="0"/>
          <w:sz w:val="24"/>
          <w:szCs w:val="24"/>
        </w:rPr>
        <w:t>=</w:t>
      </w:r>
      <w:r>
        <w:rPr>
          <w:rFonts w:cs="Times New Roman" w:hAnsi="Times New Roman" w:eastAsia="Times New Roman" w:ascii="Times New Roman"/>
          <w:spacing w:val="12"/>
          <w:w w:val="121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0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03,</w:t>
      </w:r>
      <w:r>
        <w:rPr>
          <w:rFonts w:cs="Times New Roman" w:hAnsi="Times New Roman" w:eastAsia="Times New Roman" w:ascii="Times New Roman"/>
          <w:spacing w:val="16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estimate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5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47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3"/>
          <w:w w:val="100"/>
          <w:position w:val="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alues</w:t>
      </w:r>
      <w:r>
        <w:rPr>
          <w:rFonts w:cs="Times New Roman" w:hAnsi="Times New Roman" w:eastAsia="Times New Roman" w:ascii="Times New Roman"/>
          <w:spacing w:val="36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6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97"/>
          <w:position w:val="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5"/>
          <w:position w:val="-4"/>
          <w:sz w:val="16"/>
          <w:szCs w:val="16"/>
        </w:rPr>
        <w:t>60</w:t>
      </w:r>
      <w:r>
        <w:rPr>
          <w:rFonts w:cs="Times New Roman" w:hAnsi="Times New Roman" w:eastAsia="Times New Roman" w:ascii="Times New Roman"/>
          <w:spacing w:val="-30"/>
          <w:w w:val="100"/>
          <w:position w:val="-4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24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0"/>
          <w:w w:val="100"/>
          <w:position w:val="-4"/>
          <w:sz w:val="16"/>
          <w:szCs w:val="16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position w:val="-4"/>
          <w:sz w:val="16"/>
          <w:szCs w:val="16"/>
        </w:rPr>
        <w:t>60</w:t>
      </w:r>
      <w:r>
        <w:rPr>
          <w:rFonts w:cs="Times New Roman" w:hAnsi="Times New Roman" w:eastAsia="Times New Roman" w:ascii="Times New Roman"/>
          <w:spacing w:val="0"/>
          <w:w w:val="100"/>
          <w:position w:val="-4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6"/>
          <w:w w:val="100"/>
          <w:position w:val="-4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and</w:t>
      </w:r>
      <w:r>
        <w:rPr>
          <w:rFonts w:cs="Times New Roman" w:hAnsi="Times New Roman" w:eastAsia="Times New Roman" w:ascii="Times New Roman"/>
          <w:spacing w:val="47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5"/>
          <w:position w:val="-4"/>
          <w:sz w:val="16"/>
          <w:szCs w:val="16"/>
        </w:rPr>
        <w:t>3</w:t>
      </w:r>
      <w:r>
        <w:rPr>
          <w:rFonts w:cs="Times New Roman" w:hAnsi="Times New Roman" w:eastAsia="Times New Roman" w:ascii="Times New Roman"/>
          <w:spacing w:val="-30"/>
          <w:w w:val="100"/>
          <w:position w:val="-4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0"/>
          <w:w w:val="97"/>
          <w:position w:val="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5"/>
          <w:position w:val="-4"/>
          <w:sz w:val="16"/>
          <w:szCs w:val="16"/>
        </w:rPr>
        <w:t>60</w:t>
      </w:r>
      <w:r>
        <w:rPr>
          <w:rFonts w:cs="Times New Roman" w:hAnsi="Times New Roman" w:eastAsia="Times New Roman" w:ascii="Times New Roman"/>
          <w:spacing w:val="-30"/>
          <w:w w:val="100"/>
          <w:position w:val="-4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   </w:t>
      </w:r>
      <w:r>
        <w:rPr>
          <w:rFonts w:cs="Times New Roman" w:hAnsi="Times New Roman" w:eastAsia="Times New Roman" w:ascii="Times New Roman"/>
          <w:spacing w:val="17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[3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2"/>
          <w:position w:val="0"/>
          <w:sz w:val="24"/>
          <w:szCs w:val="24"/>
        </w:rPr>
        <w:t>marks]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</w:r>
    </w:p>
    <w:p>
      <w:pPr>
        <w:rPr>
          <w:sz w:val="20"/>
          <w:szCs w:val="20"/>
        </w:rPr>
        <w:jc w:val="left"/>
        <w:spacing w:before="6"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lineRule="auto" w:line="251"/>
        <w:ind w:left="921" w:right="115" w:hanging="403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(c)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spacing w:val="2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clinical</w:t>
      </w:r>
      <w:r>
        <w:rPr>
          <w:rFonts w:cs="Times New Roman" w:hAnsi="Times New Roman" w:eastAsia="Times New Roman" w:ascii="Times New Roman"/>
          <w:spacing w:val="1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trial,</w:t>
      </w:r>
      <w:r>
        <w:rPr>
          <w:rFonts w:cs="Times New Roman" w:hAnsi="Times New Roman" w:eastAsia="Times New Roman" w:ascii="Times New Roman"/>
          <w:spacing w:val="5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50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patie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are</w:t>
      </w:r>
      <w:r>
        <w:rPr>
          <w:rFonts w:cs="Times New Roman" w:hAnsi="Times New Roman" w:eastAsia="Times New Roman" w:ascii="Times New Roman"/>
          <w:spacing w:val="2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obser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ed</w:t>
      </w:r>
      <w:r>
        <w:rPr>
          <w:rFonts w:cs="Times New Roman" w:hAnsi="Times New Roman" w:eastAsia="Times New Roman" w:ascii="Times New Roman"/>
          <w:spacing w:val="2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for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6"/>
          <w:w w:val="136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6"/>
          <w:w w:val="97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0"/>
          <w:w w:val="97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ears</w:t>
      </w:r>
      <w:r>
        <w:rPr>
          <w:rFonts w:cs="Times New Roman" w:hAnsi="Times New Roman" w:eastAsia="Times New Roman" w:ascii="Times New Roman"/>
          <w:spacing w:val="2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foll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wing</w:t>
      </w:r>
      <w:r>
        <w:rPr>
          <w:rFonts w:cs="Times New Roman" w:hAnsi="Times New Roman" w:eastAsia="Times New Roman" w:ascii="Times New Roman"/>
          <w:spacing w:val="-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11"/>
          <w:sz w:val="24"/>
          <w:szCs w:val="24"/>
        </w:rPr>
        <w:t>treatme</w:t>
      </w:r>
      <w:r>
        <w:rPr>
          <w:rFonts w:cs="Times New Roman" w:hAnsi="Times New Roman" w:eastAsia="Times New Roman" w:ascii="Times New Roman"/>
          <w:spacing w:val="-6"/>
          <w:w w:val="111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11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9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with</w:t>
      </w:r>
      <w:r>
        <w:rPr>
          <w:rFonts w:cs="Times New Roman" w:hAnsi="Times New Roman" w:eastAsia="Times New Roman" w:ascii="Times New Roman"/>
          <w:spacing w:val="3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9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9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new</w:t>
      </w:r>
      <w:r>
        <w:rPr>
          <w:rFonts w:cs="Times New Roman" w:hAnsi="Times New Roman" w:eastAsia="Times New Roman" w:ascii="Times New Roman"/>
          <w:spacing w:val="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dru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4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foll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wing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data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sh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4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eri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3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spacing w:val="1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complete</w:t>
      </w:r>
      <w:r>
        <w:rPr>
          <w:rFonts w:cs="Times New Roman" w:hAnsi="Times New Roman" w:eastAsia="Times New Roman" w:ascii="Times New Roman"/>
          <w:spacing w:val="3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mo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ths</w:t>
      </w:r>
      <w:r>
        <w:rPr>
          <w:rFonts w:cs="Times New Roman" w:hAnsi="Times New Roman" w:eastAsia="Times New Roman" w:ascii="Times New Roman"/>
          <w:spacing w:val="5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from</w:t>
      </w:r>
      <w:r>
        <w:rPr>
          <w:rFonts w:cs="Times New Roman" w:hAnsi="Times New Roman" w:eastAsia="Times New Roman" w:ascii="Times New Roman"/>
          <w:spacing w:val="1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4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97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8"/>
          <w:sz w:val="24"/>
          <w:szCs w:val="24"/>
        </w:rPr>
        <w:t>nitial</w:t>
      </w:r>
      <w:r>
        <w:rPr>
          <w:rFonts w:cs="Times New Roman" w:hAnsi="Times New Roman" w:eastAsia="Times New Roman" w:ascii="Times New Roman"/>
          <w:spacing w:val="0"/>
          <w:w w:val="108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11"/>
          <w:sz w:val="24"/>
          <w:szCs w:val="24"/>
        </w:rPr>
        <w:t>treatme</w:t>
      </w:r>
      <w:r>
        <w:rPr>
          <w:rFonts w:cs="Times New Roman" w:hAnsi="Times New Roman" w:eastAsia="Times New Roman" w:ascii="Times New Roman"/>
          <w:spacing w:val="-6"/>
          <w:w w:val="111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11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20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to</w:t>
      </w:r>
      <w:r>
        <w:rPr>
          <w:rFonts w:cs="Times New Roman" w:hAnsi="Times New Roman" w:eastAsia="Times New Roman" w:ascii="Times New Roman"/>
          <w:spacing w:val="3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4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end</w:t>
      </w:r>
      <w:r>
        <w:rPr>
          <w:rFonts w:cs="Times New Roman" w:hAnsi="Times New Roman" w:eastAsia="Times New Roman" w:ascii="Times New Roman"/>
          <w:spacing w:val="3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obser</w:t>
      </w:r>
      <w:r>
        <w:rPr>
          <w:rFonts w:cs="Times New Roman" w:hAnsi="Times New Roman" w:eastAsia="Times New Roman" w:ascii="Times New Roman"/>
          <w:spacing w:val="-12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ation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for</w:t>
      </w:r>
      <w:r>
        <w:rPr>
          <w:rFonts w:cs="Times New Roman" w:hAnsi="Times New Roman" w:eastAsia="Times New Roman" w:ascii="Times New Roman"/>
          <w:spacing w:val="1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those</w:t>
      </w:r>
      <w:r>
        <w:rPr>
          <w:rFonts w:cs="Times New Roman" w:hAnsi="Times New Roman" w:eastAsia="Times New Roman" w:ascii="Times New Roman"/>
          <w:spacing w:val="4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patie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who</w:t>
      </w:r>
      <w:r>
        <w:rPr>
          <w:rFonts w:cs="Times New Roman" w:hAnsi="Times New Roman" w:eastAsia="Times New Roman" w:ascii="Times New Roman"/>
          <w:spacing w:val="1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died</w:t>
      </w:r>
      <w:r>
        <w:rPr>
          <w:rFonts w:cs="Times New Roman" w:hAnsi="Times New Roman" w:eastAsia="Times New Roman" w:ascii="Times New Roman"/>
          <w:spacing w:val="3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or</w:t>
      </w:r>
      <w:r>
        <w:rPr>
          <w:rFonts w:cs="Times New Roman" w:hAnsi="Times New Roman" w:eastAsia="Times New Roman" w:ascii="Times New Roman"/>
          <w:spacing w:val="2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with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drew</w:t>
      </w:r>
      <w:r>
        <w:rPr>
          <w:rFonts w:cs="Times New Roman" w:hAnsi="Times New Roman" w:eastAsia="Times New Roman" w:ascii="Times New Roman"/>
          <w:spacing w:val="5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1"/>
          <w:sz w:val="24"/>
          <w:szCs w:val="24"/>
        </w:rPr>
        <w:t>from</w:t>
      </w:r>
      <w:r>
        <w:rPr>
          <w:rFonts w:cs="Times New Roman" w:hAnsi="Times New Roman" w:eastAsia="Times New Roman" w:ascii="Times New Roman"/>
          <w:spacing w:val="0"/>
          <w:w w:val="10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4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trial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efore</w:t>
      </w:r>
      <w:r>
        <w:rPr>
          <w:rFonts w:cs="Times New Roman" w:hAnsi="Times New Roman" w:eastAsia="Times New Roman" w:ascii="Times New Roman"/>
          <w:spacing w:val="1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4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end</w:t>
      </w:r>
      <w:r>
        <w:rPr>
          <w:rFonts w:cs="Times New Roman" w:hAnsi="Times New Roman" w:eastAsia="Times New Roman" w:ascii="Times New Roman"/>
          <w:spacing w:val="3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4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6"/>
          <w:w w:val="136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6"/>
          <w:w w:val="97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0"/>
          <w:w w:val="97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1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ear</w:t>
      </w:r>
      <w:r>
        <w:rPr>
          <w:rFonts w:cs="Times New Roman" w:hAnsi="Times New Roman" w:eastAsia="Times New Roman" w:ascii="Times New Roman"/>
          <w:spacing w:val="3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8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2"/>
          <w:sz w:val="24"/>
          <w:szCs w:val="24"/>
        </w:rPr>
        <w:t>eri</w:t>
      </w:r>
      <w:r>
        <w:rPr>
          <w:rFonts w:cs="Times New Roman" w:hAnsi="Times New Roman" w:eastAsia="Times New Roman" w:ascii="Times New Roman"/>
          <w:spacing w:val="7"/>
          <w:w w:val="97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8"/>
          <w:sz w:val="24"/>
          <w:szCs w:val="24"/>
        </w:rPr>
        <w:t>d.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921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Deaths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 </w:t>
      </w:r>
      <w:r>
        <w:rPr>
          <w:rFonts w:cs="Times New Roman" w:hAnsi="Times New Roman" w:eastAsia="Times New Roman" w:ascii="Times New Roman"/>
          <w:spacing w:val="1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6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2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6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2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12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1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15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1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1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1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23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13"/>
        <w:ind w:left="921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Withdr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als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 </w:t>
      </w:r>
      <w:r>
        <w:rPr>
          <w:rFonts w:cs="Times New Roman" w:hAnsi="Times New Roman" w:eastAsia="Times New Roman" w:ascii="Times New Roman"/>
          <w:spacing w:val="3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2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3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2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5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2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8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2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10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1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18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before="6"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lineRule="exact" w:line="280"/>
        <w:ind w:left="1436" w:right="115" w:hanging="247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Calcu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late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4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Nelson-Aalen</w:t>
      </w:r>
      <w:r>
        <w:rPr>
          <w:rFonts w:cs="Times New Roman" w:hAnsi="Times New Roman" w:eastAsia="Times New Roman" w:ascii="Times New Roman"/>
          <w:spacing w:val="2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estimate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4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8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6"/>
          <w:w w:val="108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8"/>
          <w:sz w:val="24"/>
          <w:szCs w:val="24"/>
        </w:rPr>
        <w:t>tegrated</w:t>
      </w:r>
      <w:r>
        <w:rPr>
          <w:rFonts w:cs="Times New Roman" w:hAnsi="Times New Roman" w:eastAsia="Times New Roman" w:ascii="Times New Roman"/>
          <w:spacing w:val="8"/>
          <w:w w:val="108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hazard</w:t>
      </w:r>
      <w:r>
        <w:rPr>
          <w:rFonts w:cs="Times New Roman" w:hAnsi="Times New Roman" w:eastAsia="Times New Roman" w:ascii="Times New Roman"/>
          <w:spacing w:val="5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function,</w:t>
      </w:r>
      <w:r>
        <w:rPr>
          <w:rFonts w:cs="Times New Roman" w:hAnsi="Times New Roman" w:eastAsia="Times New Roman" w:ascii="Times New Roman"/>
          <w:spacing w:val="5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93"/>
          <w:sz w:val="24"/>
          <w:szCs w:val="24"/>
        </w:rPr>
        <w:t>Λ</w:t>
      </w:r>
      <w:r>
        <w:rPr>
          <w:rFonts w:cs="Times New Roman" w:hAnsi="Times New Roman" w:eastAsia="Times New Roman" w:ascii="Times New Roman"/>
          <w:spacing w:val="0"/>
          <w:w w:val="137"/>
          <w:position w:val="-4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spacing w:val="-30"/>
          <w:w w:val="100"/>
          <w:position w:val="-4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46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[6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2"/>
          <w:position w:val="0"/>
          <w:sz w:val="24"/>
          <w:szCs w:val="24"/>
        </w:rPr>
        <w:t>marks]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</w:r>
    </w:p>
    <w:p>
      <w:pPr>
        <w:rPr>
          <w:sz w:val="10"/>
          <w:szCs w:val="10"/>
        </w:rPr>
        <w:jc w:val="left"/>
        <w:spacing w:before="7" w:lineRule="exact" w:line="100"/>
      </w:pPr>
      <w:r>
        <w:rPr>
          <w:sz w:val="10"/>
          <w:szCs w:val="1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1124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ii.</w:t>
      </w:r>
      <w:r>
        <w:rPr>
          <w:rFonts w:cs="Times New Roman" w:hAnsi="Times New Roman" w:eastAsia="Times New Roman" w:ascii="Times New Roman"/>
          <w:spacing w:val="5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Hen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ce,</w:t>
      </w:r>
      <w:r>
        <w:rPr>
          <w:rFonts w:cs="Times New Roman" w:hAnsi="Times New Roman" w:eastAsia="Times New Roman" w:ascii="Times New Roman"/>
          <w:spacing w:val="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or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otherwise,</w:t>
      </w:r>
      <w:r>
        <w:rPr>
          <w:rFonts w:cs="Times New Roman" w:hAnsi="Times New Roman" w:eastAsia="Times New Roman" w:ascii="Times New Roman"/>
          <w:spacing w:val="3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estimate</w:t>
      </w:r>
      <w:r>
        <w:rPr>
          <w:rFonts w:cs="Times New Roman" w:hAnsi="Times New Roman" w:eastAsia="Times New Roman" w:ascii="Times New Roman"/>
          <w:spacing w:val="5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2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robabili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-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10"/>
          <w:sz w:val="24"/>
          <w:szCs w:val="24"/>
        </w:rPr>
        <w:t>patie</w:t>
      </w:r>
      <w:r>
        <w:rPr>
          <w:rFonts w:cs="Times New Roman" w:hAnsi="Times New Roman" w:eastAsia="Times New Roman" w:ascii="Times New Roman"/>
          <w:spacing w:val="-5"/>
          <w:w w:val="11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1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1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surviving</w:t>
      </w:r>
      <w:r>
        <w:rPr>
          <w:rFonts w:cs="Times New Roman" w:hAnsi="Times New Roman" w:eastAsia="Times New Roman" w:ascii="Times New Roman"/>
          <w:spacing w:val="2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for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at</w:t>
      </w:r>
      <w:r>
        <w:rPr>
          <w:rFonts w:cs="Times New Roman" w:hAnsi="Times New Roman" w:eastAsia="Times New Roman" w:ascii="Times New Roman"/>
          <w:spacing w:val="3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6"/>
          <w:sz w:val="24"/>
          <w:szCs w:val="24"/>
        </w:rPr>
        <w:t>least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13"/>
        <w:ind w:left="1436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18</w:t>
      </w:r>
      <w:r>
        <w:rPr>
          <w:rFonts w:cs="Times New Roman" w:hAnsi="Times New Roman" w:eastAsia="Times New Roman" w:ascii="Times New Roman"/>
          <w:spacing w:val="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mo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after</w:t>
      </w:r>
      <w:r>
        <w:rPr>
          <w:rFonts w:cs="Times New Roman" w:hAnsi="Times New Roman" w:eastAsia="Times New Roman" w:ascii="Times New Roman"/>
          <w:spacing w:val="5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4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initial</w:t>
      </w:r>
      <w:r>
        <w:rPr>
          <w:rFonts w:cs="Times New Roman" w:hAnsi="Times New Roman" w:eastAsia="Times New Roman" w:ascii="Times New Roman"/>
          <w:spacing w:val="5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11"/>
          <w:sz w:val="24"/>
          <w:szCs w:val="24"/>
        </w:rPr>
        <w:t>treatme</w:t>
      </w:r>
      <w:r>
        <w:rPr>
          <w:rFonts w:cs="Times New Roman" w:hAnsi="Times New Roman" w:eastAsia="Times New Roman" w:ascii="Times New Roman"/>
          <w:spacing w:val="-6"/>
          <w:w w:val="111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11"/>
          <w:sz w:val="24"/>
          <w:szCs w:val="24"/>
        </w:rPr>
        <w:t>t.</w:t>
      </w:r>
      <w:r>
        <w:rPr>
          <w:rFonts w:cs="Times New Roman" w:hAnsi="Times New Roman" w:eastAsia="Times New Roman" w:ascii="Times New Roman"/>
          <w:spacing w:val="0"/>
          <w:w w:val="111"/>
          <w:sz w:val="24"/>
          <w:szCs w:val="24"/>
        </w:rPr>
        <w:t>                                              </w:t>
      </w:r>
      <w:r>
        <w:rPr>
          <w:rFonts w:cs="Times New Roman" w:hAnsi="Times New Roman" w:eastAsia="Times New Roman" w:ascii="Times New Roman"/>
          <w:spacing w:val="49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[1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3"/>
          <w:sz w:val="24"/>
          <w:szCs w:val="24"/>
        </w:rPr>
        <w:t>mark]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before="12"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492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(d)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Sh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that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4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survi</w:t>
      </w:r>
      <w:r>
        <w:rPr>
          <w:rFonts w:cs="Times New Roman" w:hAnsi="Times New Roman" w:eastAsia="Times New Roman" w:ascii="Times New Roman"/>
          <w:spacing w:val="-12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al</w:t>
      </w:r>
      <w:r>
        <w:rPr>
          <w:rFonts w:cs="Times New Roman" w:hAnsi="Times New Roman" w:eastAsia="Times New Roman" w:ascii="Times New Roman"/>
          <w:spacing w:val="5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function</w:t>
      </w:r>
      <w:r>
        <w:rPr>
          <w:rFonts w:cs="Times New Roman" w:hAnsi="Times New Roman" w:eastAsia="Times New Roman" w:ascii="Times New Roman"/>
          <w:spacing w:val="5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x</w:t>
      </w:r>
      <w:r>
        <w:rPr>
          <w:rFonts w:cs="Times New Roman" w:hAnsi="Times New Roman" w:eastAsia="Times New Roman" w:ascii="Times New Roman"/>
          <w:spacing w:val="2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PH</w:t>
      </w:r>
      <w:r>
        <w:rPr>
          <w:rFonts w:cs="Times New Roman" w:hAnsi="Times New Roman" w:eastAsia="Times New Roman" w:ascii="Times New Roman"/>
          <w:spacing w:val="4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del</w:t>
      </w:r>
      <w:r>
        <w:rPr>
          <w:rFonts w:cs="Times New Roman" w:hAnsi="Times New Roman" w:eastAsia="Times New Roman" w:ascii="Times New Roman"/>
          <w:spacing w:val="2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is</w:t>
      </w:r>
      <w:r>
        <w:rPr>
          <w:rFonts w:cs="Times New Roman" w:hAnsi="Times New Roman" w:eastAsia="Times New Roman" w:ascii="Times New Roman"/>
          <w:spacing w:val="1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gi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en</w:t>
      </w:r>
      <w:r>
        <w:rPr>
          <w:rFonts w:cs="Times New Roman" w:hAnsi="Times New Roman" w:eastAsia="Times New Roman" w:ascii="Times New Roman"/>
          <w:spacing w:val="2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6"/>
          <w:w w:val="108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2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4"/>
          <w:szCs w:val="14"/>
        </w:rPr>
        <w:jc w:val="left"/>
        <w:spacing w:before="10" w:lineRule="exact" w:line="140"/>
        <w:sectPr>
          <w:pgMar w:header="0" w:footer="232" w:top="1480" w:bottom="280" w:left="1100" w:right="1680"/>
          <w:pgSz w:w="12240" w:h="15840"/>
        </w:sectPr>
      </w:pPr>
      <w:r>
        <w:rPr>
          <w:sz w:val="14"/>
          <w:szCs w:val="14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77"/>
        <w:ind w:left="3687" w:right="-64"/>
      </w:pPr>
      <w:r>
        <w:pict>
          <v:shape type="#_x0000_t202" style="position:absolute;margin-left:336.238pt;margin-top:2.99255pt;width:12.7766pt;height:8.73309pt;mso-position-horizontal-relative:page;mso-position-vertical-relative:paragraph;z-index:-249" filled="f" stroked="f">
            <v:textbox inset="0,0,0,0">
              <w:txbxContent>
                <w:p>
                  <w:pPr>
                    <w:rPr>
                      <w:rFonts w:cs="Times New Roman" w:hAnsi="Times New Roman" w:eastAsia="Times New Roman" w:ascii="Times New Roman"/>
                      <w:sz w:val="12"/>
                      <w:szCs w:val="12"/>
                    </w:rPr>
                    <w:jc w:val="left"/>
                    <w:spacing w:lineRule="exact" w:line="100"/>
                    <w:ind w:right="-46"/>
                  </w:pPr>
                  <w:r>
                    <w:rPr>
                      <w:rFonts w:cs="Times New Roman" w:hAnsi="Times New Roman" w:eastAsia="Times New Roman" w:ascii="Times New Roman"/>
                      <w:w w:val="200"/>
                      <w:position w:val="4"/>
                      <w:sz w:val="16"/>
                      <w:szCs w:val="16"/>
                    </w:rPr>
                    <w:t>P</w:t>
                  </w:r>
                  <w:r>
                    <w:rPr>
                      <w:rFonts w:cs="Times New Roman" w:hAnsi="Times New Roman" w:eastAsia="Times New Roman" w:ascii="Times New Roman"/>
                      <w:w w:val="127"/>
                      <w:position w:val="0"/>
                      <w:sz w:val="12"/>
                      <w:szCs w:val="12"/>
                    </w:rPr>
                    <w:t>p</w:t>
                  </w:r>
                  <w:r>
                    <w:rPr>
                      <w:rFonts w:cs="Times New Roman" w:hAnsi="Times New Roman" w:eastAsia="Times New Roman" w:ascii="Times New Roman"/>
                      <w:w w:val="100"/>
                      <w:position w:val="0"/>
                      <w:sz w:val="12"/>
                      <w:szCs w:val="12"/>
                    </w:rPr>
                  </w:r>
                </w:p>
              </w:txbxContent>
            </v:textbox>
            <w10:wrap type="none"/>
          </v:shape>
        </w:pict>
      </w:r>
      <w:r>
        <w:rPr>
          <w:rFonts w:cs="Times New Roman" w:hAnsi="Times New Roman" w:eastAsia="Times New Roman" w:ascii="Times New Roman"/>
          <w:spacing w:val="14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t,</w:t>
      </w:r>
      <w:r>
        <w:rPr>
          <w:rFonts w:cs="Times New Roman" w:hAnsi="Times New Roman" w:eastAsia="Times New Roman" w:ascii="Times New Roman"/>
          <w:spacing w:val="2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  <w:u w:val="single" w:color="000000"/>
        </w:rPr>
        <w:t>x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  <w:u w:val="single" w:color="000000"/>
        </w:rPr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)</w:t>
      </w:r>
      <w:r>
        <w:rPr>
          <w:rFonts w:cs="Times New Roman" w:hAnsi="Times New Roman" w:eastAsia="Times New Roman" w:ascii="Times New Roman"/>
          <w:spacing w:val="2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34"/>
          <w:sz w:val="24"/>
          <w:szCs w:val="24"/>
        </w:rPr>
        <w:t>=</w:t>
      </w:r>
      <w:r>
        <w:rPr>
          <w:rFonts w:cs="Times New Roman" w:hAnsi="Times New Roman" w:eastAsia="Times New Roman" w:ascii="Times New Roman"/>
          <w:spacing w:val="-14"/>
          <w:w w:val="134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81"/>
          <w:sz w:val="24"/>
          <w:szCs w:val="24"/>
        </w:rPr>
        <w:t>[</w:t>
      </w:r>
      <w:r>
        <w:rPr>
          <w:rFonts w:cs="Times New Roman" w:hAnsi="Times New Roman" w:eastAsia="Times New Roman" w:ascii="Times New Roman"/>
          <w:spacing w:val="0"/>
          <w:w w:val="107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5"/>
          <w:position w:val="-4"/>
          <w:sz w:val="16"/>
          <w:szCs w:val="16"/>
        </w:rPr>
        <w:t>0</w:t>
      </w:r>
      <w:r>
        <w:rPr>
          <w:rFonts w:cs="Times New Roman" w:hAnsi="Times New Roman" w:eastAsia="Times New Roman" w:ascii="Times New Roman"/>
          <w:spacing w:val="-30"/>
          <w:w w:val="100"/>
          <w:position w:val="-4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0"/>
          <w:w w:val="113"/>
          <w:position w:val="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spacing w:val="0"/>
          <w:w w:val="126"/>
          <w:position w:val="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97"/>
          <w:position w:val="0"/>
          <w:sz w:val="24"/>
          <w:szCs w:val="24"/>
        </w:rPr>
        <w:t>)]</w:t>
      </w:r>
      <w:r>
        <w:rPr>
          <w:rFonts w:cs="Times New Roman" w:hAnsi="Times New Roman" w:eastAsia="Times New Roman" w:ascii="Times New Roman"/>
          <w:spacing w:val="0"/>
          <w:w w:val="114"/>
          <w:position w:val="10"/>
          <w:sz w:val="16"/>
          <w:szCs w:val="16"/>
        </w:rPr>
        <w:t>exp(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78"/>
        <w:ind w:left="179"/>
        <w:sectPr>
          <w:type w:val="continuous"/>
          <w:pgSz w:w="12240" w:h="15840"/>
          <w:pgMar w:top="1480" w:bottom="280" w:left="1100" w:right="1680"/>
          <w:cols w:num="2" w:equalWidth="off">
            <w:col w:w="5625" w:space="0"/>
            <w:col w:w="3835"/>
          </w:cols>
        </w:sectPr>
      </w:pPr>
      <w:r>
        <w:br w:type="column"/>
      </w:r>
      <w:r>
        <w:rPr>
          <w:rFonts w:cs="Times New Roman" w:hAnsi="Times New Roman" w:eastAsia="Times New Roman" w:ascii="Times New Roman"/>
          <w:spacing w:val="0"/>
          <w:w w:val="147"/>
          <w:position w:val="-5"/>
          <w:sz w:val="12"/>
          <w:szCs w:val="12"/>
        </w:rPr>
        <w:t>i</w:t>
      </w:r>
      <w:r>
        <w:rPr>
          <w:rFonts w:cs="Times New Roman" w:hAnsi="Times New Roman" w:eastAsia="Times New Roman" w:ascii="Times New Roman"/>
          <w:spacing w:val="0"/>
          <w:w w:val="147"/>
          <w:position w:val="-5"/>
          <w:sz w:val="12"/>
          <w:szCs w:val="12"/>
        </w:rPr>
        <w:t>=1</w:t>
      </w:r>
      <w:r>
        <w:rPr>
          <w:rFonts w:cs="Times New Roman" w:hAnsi="Times New Roman" w:eastAsia="Times New Roman" w:ascii="Times New Roman"/>
          <w:spacing w:val="-6"/>
          <w:w w:val="147"/>
          <w:position w:val="-5"/>
          <w:sz w:val="12"/>
          <w:szCs w:val="12"/>
        </w:rPr>
        <w:t> </w:t>
      </w:r>
      <w:r>
        <w:rPr>
          <w:rFonts w:cs="Times New Roman" w:hAnsi="Times New Roman" w:eastAsia="Times New Roman" w:ascii="Times New Roman"/>
          <w:spacing w:val="0"/>
          <w:w w:val="116"/>
          <w:position w:val="0"/>
          <w:sz w:val="16"/>
          <w:szCs w:val="16"/>
        </w:rPr>
        <w:t>β</w:t>
      </w:r>
      <w:r>
        <w:rPr>
          <w:rFonts w:cs="Times New Roman" w:hAnsi="Times New Roman" w:eastAsia="Times New Roman" w:ascii="Times New Roman"/>
          <w:spacing w:val="0"/>
          <w:w w:val="160"/>
          <w:position w:val="-2"/>
          <w:sz w:val="12"/>
          <w:szCs w:val="12"/>
        </w:rPr>
        <w:t>i</w:t>
      </w:r>
      <w:r>
        <w:rPr>
          <w:rFonts w:cs="Times New Roman" w:hAnsi="Times New Roman" w:eastAsia="Times New Roman" w:ascii="Times New Roman"/>
          <w:spacing w:val="-20"/>
          <w:w w:val="100"/>
          <w:position w:val="-2"/>
          <w:sz w:val="12"/>
          <w:szCs w:val="12"/>
        </w:rPr>
        <w:t> </w:t>
      </w:r>
      <w:r>
        <w:rPr>
          <w:rFonts w:cs="Times New Roman" w:hAnsi="Times New Roman" w:eastAsia="Times New Roman" w:ascii="Times New Roman"/>
          <w:spacing w:val="0"/>
          <w:w w:val="119"/>
          <w:position w:val="0"/>
          <w:sz w:val="16"/>
          <w:szCs w:val="16"/>
        </w:rPr>
        <w:t>x</w:t>
      </w:r>
      <w:r>
        <w:rPr>
          <w:rFonts w:cs="Times New Roman" w:hAnsi="Times New Roman" w:eastAsia="Times New Roman" w:ascii="Times New Roman"/>
          <w:spacing w:val="0"/>
          <w:w w:val="160"/>
          <w:position w:val="-2"/>
          <w:sz w:val="12"/>
          <w:szCs w:val="12"/>
        </w:rPr>
        <w:t>i</w:t>
      </w:r>
      <w:r>
        <w:rPr>
          <w:rFonts w:cs="Times New Roman" w:hAnsi="Times New Roman" w:eastAsia="Times New Roman" w:ascii="Times New Roman"/>
          <w:spacing w:val="-20"/>
          <w:w w:val="100"/>
          <w:position w:val="-2"/>
          <w:sz w:val="12"/>
          <w:szCs w:val="12"/>
        </w:rPr>
        <w:t> </w:t>
      </w:r>
      <w:r>
        <w:rPr>
          <w:rFonts w:cs="Times New Roman" w:hAnsi="Times New Roman" w:eastAsia="Times New Roman" w:ascii="Times New Roman"/>
          <w:spacing w:val="10"/>
          <w:w w:val="123"/>
          <w:position w:val="0"/>
          <w:sz w:val="16"/>
          <w:szCs w:val="16"/>
        </w:rPr>
        <w:t>)</w:t>
      </w:r>
      <w:r>
        <w:rPr>
          <w:rFonts w:cs="Times New Roman" w:hAnsi="Times New Roman" w:eastAsia="Times New Roman" w:ascii="Times New Roman"/>
          <w:spacing w:val="0"/>
          <w:w w:val="107"/>
          <w:position w:val="-1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</w:r>
    </w:p>
    <w:p>
      <w:pPr>
        <w:rPr>
          <w:sz w:val="20"/>
          <w:szCs w:val="20"/>
        </w:rPr>
        <w:jc w:val="left"/>
        <w:spacing w:before="14"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right"/>
        <w:spacing w:before="15"/>
        <w:ind w:right="157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[5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2"/>
          <w:sz w:val="24"/>
          <w:szCs w:val="24"/>
        </w:rPr>
        <w:t>marks]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5"/>
          <w:szCs w:val="15"/>
        </w:rPr>
        <w:jc w:val="left"/>
        <w:spacing w:before="7" w:lineRule="exact" w:line="140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15"/>
        <w:ind w:left="102"/>
      </w:pPr>
      <w:r>
        <w:rPr>
          <w:rFonts w:cs="Times New Roman" w:hAnsi="Times New Roman" w:eastAsia="Times New Roman" w:ascii="Times New Roman"/>
          <w:spacing w:val="0"/>
          <w:w w:val="121"/>
          <w:sz w:val="24"/>
          <w:szCs w:val="24"/>
        </w:rPr>
        <w:t>QUESTION</w:t>
      </w:r>
      <w:r>
        <w:rPr>
          <w:rFonts w:cs="Times New Roman" w:hAnsi="Times New Roman" w:eastAsia="Times New Roman" w:ascii="Times New Roman"/>
          <w:spacing w:val="-6"/>
          <w:w w:val="12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21"/>
          <w:sz w:val="24"/>
          <w:szCs w:val="24"/>
        </w:rPr>
        <w:t>FIVE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7"/>
          <w:szCs w:val="17"/>
        </w:rPr>
        <w:jc w:val="left"/>
        <w:spacing w:before="2" w:lineRule="exact" w:line="160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505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(a)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12</w:t>
      </w:r>
      <w:r>
        <w:rPr>
          <w:rFonts w:cs="Times New Roman" w:hAnsi="Times New Roman" w:eastAsia="Times New Roman" w:ascii="Times New Roman"/>
          <w:spacing w:val="-1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brain</w:t>
      </w:r>
      <w:r>
        <w:rPr>
          <w:rFonts w:cs="Times New Roman" w:hAnsi="Times New Roman" w:eastAsia="Times New Roman" w:ascii="Times New Roman"/>
          <w:spacing w:val="3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tum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or</w:t>
      </w:r>
      <w:r>
        <w:rPr>
          <w:rFonts w:cs="Times New Roman" w:hAnsi="Times New Roman" w:eastAsia="Times New Roman" w:ascii="Times New Roman"/>
          <w:spacing w:val="3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patie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ere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ran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omized</w:t>
      </w:r>
      <w:r>
        <w:rPr>
          <w:rFonts w:cs="Times New Roman" w:hAnsi="Times New Roman" w:eastAsia="Times New Roman" w:ascii="Times New Roman"/>
          <w:spacing w:val="3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to</w:t>
      </w:r>
      <w:r>
        <w:rPr>
          <w:rFonts w:cs="Times New Roman" w:hAnsi="Times New Roman" w:eastAsia="Times New Roman" w:ascii="Times New Roman"/>
          <w:spacing w:val="2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radiation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10"/>
          <w:sz w:val="24"/>
          <w:szCs w:val="24"/>
        </w:rPr>
        <w:t>radiation+</w:t>
      </w:r>
      <w:r>
        <w:rPr>
          <w:rFonts w:cs="Times New Roman" w:hAnsi="Times New Roman" w:eastAsia="Times New Roman" w:ascii="Times New Roman"/>
          <w:spacing w:val="-4"/>
          <w:w w:val="11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6"/>
          <w:sz w:val="24"/>
          <w:szCs w:val="24"/>
        </w:rPr>
        <w:t>hemothera</w:t>
      </w:r>
      <w:r>
        <w:rPr>
          <w:rFonts w:cs="Times New Roman" w:hAnsi="Times New Roman" w:eastAsia="Times New Roman" w:ascii="Times New Roman"/>
          <w:spacing w:val="-5"/>
          <w:w w:val="106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19"/>
          <w:w w:val="102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7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13"/>
        <w:ind w:left="921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One</w:t>
      </w:r>
      <w:r>
        <w:rPr>
          <w:rFonts w:cs="Times New Roman" w:hAnsi="Times New Roman" w:eastAsia="Times New Roman" w:ascii="Times New Roman"/>
          <w:spacing w:val="2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ear</w:t>
      </w:r>
      <w:r>
        <w:rPr>
          <w:rFonts w:cs="Times New Roman" w:hAnsi="Times New Roman" w:eastAsia="Times New Roman" w:ascii="Times New Roman"/>
          <w:spacing w:val="2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after</w:t>
      </w:r>
      <w:r>
        <w:rPr>
          <w:rFonts w:cs="Times New Roman" w:hAnsi="Times New Roman" w:eastAsia="Times New Roman" w:ascii="Times New Roman"/>
          <w:spacing w:val="3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3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sta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-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3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stud</w:t>
      </w:r>
      <w:r>
        <w:rPr>
          <w:rFonts w:cs="Times New Roman" w:hAnsi="Times New Roman" w:eastAsia="Times New Roman" w:ascii="Times New Roman"/>
          <w:spacing w:val="-19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5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survi</w:t>
      </w:r>
      <w:r>
        <w:rPr>
          <w:rFonts w:cs="Times New Roman" w:hAnsi="Times New Roman" w:eastAsia="Times New Roman" w:ascii="Times New Roman"/>
          <w:spacing w:val="-12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al</w:t>
      </w:r>
      <w:r>
        <w:rPr>
          <w:rFonts w:cs="Times New Roman" w:hAnsi="Times New Roman" w:eastAsia="Times New Roman" w:ascii="Times New Roman"/>
          <w:spacing w:val="3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time</w:t>
      </w:r>
      <w:r>
        <w:rPr>
          <w:rFonts w:cs="Times New Roman" w:hAnsi="Times New Roman" w:eastAsia="Times New Roman" w:ascii="Times New Roman"/>
          <w:spacing w:val="3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eks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ere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recorded</w:t>
      </w:r>
      <w:r>
        <w:rPr>
          <w:rFonts w:cs="Times New Roman" w:hAnsi="Times New Roman" w:eastAsia="Times New Roman" w:ascii="Times New Roman"/>
          <w:spacing w:val="3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as</w:t>
      </w:r>
      <w:r>
        <w:rPr>
          <w:rFonts w:cs="Times New Roman" w:hAnsi="Times New Roman" w:eastAsia="Times New Roman" w:ascii="Times New Roman"/>
          <w:spacing w:val="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foll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ws;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24"/>
          <w:szCs w:val="24"/>
        </w:rPr>
        <w:jc w:val="left"/>
        <w:spacing w:before="17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27"/>
        <w:ind w:left="2896"/>
      </w:pPr>
      <w:r>
        <w:pict>
          <v:group style="position:absolute;margin-left:180.807pt;margin-top:3.00675pt;width:259.636pt;height:0pt;mso-position-horizontal-relative:page;mso-position-vertical-relative:paragraph;z-index:-251" coordorigin="3616,60" coordsize="5193,0">
            <v:shape style="position:absolute;left:3616;top:60;width:5193;height:0" coordorigin="3616,60" coordsize="5193,0" path="m3616,60l8809,60e" filled="f" stroked="t" strokeweight="0.398pt" strokecolor="#000000">
              <v:path arrowok="t"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Group</w:t>
      </w:r>
      <w:r>
        <w:rPr>
          <w:rFonts w:cs="Times New Roman" w:hAnsi="Times New Roman" w:eastAsia="Times New Roman" w:ascii="Times New Roman"/>
          <w:spacing w:val="1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97"/>
          <w:sz w:val="24"/>
          <w:szCs w:val="24"/>
        </w:rPr>
        <w:t>0</w:t>
      </w:r>
      <w:r>
        <w:rPr>
          <w:rFonts w:cs="Times New Roman" w:hAnsi="Times New Roman" w:eastAsia="Times New Roman" w:ascii="Times New Roman"/>
          <w:spacing w:val="-19"/>
          <w:w w:val="97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9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</w:t>
      </w:r>
      <w:r>
        <w:rPr>
          <w:rFonts w:cs="Times New Roman" w:hAnsi="Times New Roman" w:eastAsia="Times New Roman" w:ascii="Times New Roman"/>
          <w:spacing w:val="5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10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5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26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5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28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30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</w:t>
      </w:r>
      <w:r>
        <w:rPr>
          <w:rFonts w:cs="Times New Roman" w:hAnsi="Times New Roman" w:eastAsia="Times New Roman" w:ascii="Times New Roman"/>
          <w:spacing w:val="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41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97"/>
          <w:sz w:val="24"/>
          <w:szCs w:val="24"/>
        </w:rPr>
        <w:t>12</w:t>
      </w:r>
      <w:r>
        <w:rPr>
          <w:rFonts w:cs="Times New Roman" w:hAnsi="Times New Roman" w:eastAsia="Times New Roman" w:ascii="Times New Roman"/>
          <w:spacing w:val="0"/>
          <w:w w:val="146"/>
          <w:position w:val="9"/>
          <w:sz w:val="16"/>
          <w:szCs w:val="16"/>
        </w:rPr>
        <w:t>+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lineRule="exact" w:line="280"/>
        <w:ind w:left="2636"/>
      </w:pPr>
      <w:r>
        <w:pict>
          <v:group style="position:absolute;margin-left:180.807pt;margin-top:16.3823pt;width:259.636pt;height:0pt;mso-position-horizontal-relative:page;mso-position-vertical-relative:paragraph;z-index:-250" coordorigin="3616,328" coordsize="5193,0">
            <v:shape style="position:absolute;left:3616;top:328;width:5193;height:0" coordorigin="3616,328" coordsize="5193,0" path="m3616,328l8809,328e" filled="f" stroked="t" strokeweight="0.398pt" strokecolor="#000000">
              <v:path arrowok="t"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Group</w:t>
      </w:r>
      <w:r>
        <w:rPr>
          <w:rFonts w:cs="Times New Roman" w:hAnsi="Times New Roman" w:eastAsia="Times New Roman" w:ascii="Times New Roman"/>
          <w:spacing w:val="17"/>
          <w:w w:val="100"/>
          <w:position w:val="-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97"/>
          <w:position w:val="-1"/>
          <w:sz w:val="24"/>
          <w:szCs w:val="24"/>
        </w:rPr>
        <w:t>1</w:t>
      </w:r>
      <w:r>
        <w:rPr>
          <w:rFonts w:cs="Times New Roman" w:hAnsi="Times New Roman" w:eastAsia="Times New Roman" w:ascii="Times New Roman"/>
          <w:spacing w:val="-19"/>
          <w:w w:val="97"/>
          <w:position w:val="-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2"/>
          <w:w w:val="115"/>
          <w:position w:val="-1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15"/>
          <w:position w:val="-1"/>
          <w:sz w:val="24"/>
          <w:szCs w:val="24"/>
        </w:rPr>
        <w:t>T+CT</w:t>
      </w:r>
      <w:r>
        <w:rPr>
          <w:rFonts w:cs="Times New Roman" w:hAnsi="Times New Roman" w:eastAsia="Times New Roman" w:ascii="Times New Roman"/>
          <w:spacing w:val="0"/>
          <w:w w:val="115"/>
          <w:position w:val="-1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34"/>
          <w:w w:val="115"/>
          <w:position w:val="-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24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52"/>
          <w:w w:val="100"/>
          <w:position w:val="-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30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52"/>
          <w:w w:val="100"/>
          <w:position w:val="-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42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52"/>
          <w:w w:val="100"/>
          <w:position w:val="-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97"/>
          <w:position w:val="-1"/>
          <w:sz w:val="24"/>
          <w:szCs w:val="24"/>
        </w:rPr>
        <w:t>40</w:t>
      </w:r>
      <w:r>
        <w:rPr>
          <w:rFonts w:cs="Times New Roman" w:hAnsi="Times New Roman" w:eastAsia="Times New Roman" w:ascii="Times New Roman"/>
          <w:spacing w:val="0"/>
          <w:w w:val="146"/>
          <w:position w:val="8"/>
          <w:sz w:val="16"/>
          <w:szCs w:val="16"/>
        </w:rPr>
        <w:t>+</w:t>
      </w:r>
      <w:r>
        <w:rPr>
          <w:rFonts w:cs="Times New Roman" w:hAnsi="Times New Roman" w:eastAsia="Times New Roman" w:ascii="Times New Roman"/>
          <w:spacing w:val="0"/>
          <w:w w:val="100"/>
          <w:position w:val="8"/>
          <w:sz w:val="16"/>
          <w:szCs w:val="16"/>
        </w:rPr>
        <w:t>     </w:t>
      </w:r>
      <w:r>
        <w:rPr>
          <w:rFonts w:cs="Times New Roman" w:hAnsi="Times New Roman" w:eastAsia="Times New Roman" w:ascii="Times New Roman"/>
          <w:spacing w:val="9"/>
          <w:w w:val="100"/>
          <w:position w:val="8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0"/>
          <w:w w:val="97"/>
          <w:position w:val="-1"/>
          <w:sz w:val="24"/>
          <w:szCs w:val="24"/>
        </w:rPr>
        <w:t>30</w:t>
      </w:r>
      <w:r>
        <w:rPr>
          <w:rFonts w:cs="Times New Roman" w:hAnsi="Times New Roman" w:eastAsia="Times New Roman" w:ascii="Times New Roman"/>
          <w:spacing w:val="0"/>
          <w:w w:val="146"/>
          <w:position w:val="8"/>
          <w:sz w:val="16"/>
          <w:szCs w:val="16"/>
        </w:rPr>
        <w:t>+</w:t>
      </w:r>
      <w:r>
        <w:rPr>
          <w:rFonts w:cs="Times New Roman" w:hAnsi="Times New Roman" w:eastAsia="Times New Roman" w:ascii="Times New Roman"/>
          <w:spacing w:val="0"/>
          <w:w w:val="100"/>
          <w:position w:val="8"/>
          <w:sz w:val="16"/>
          <w:szCs w:val="16"/>
        </w:rPr>
        <w:t>     </w:t>
      </w:r>
      <w:r>
        <w:rPr>
          <w:rFonts w:cs="Times New Roman" w:hAnsi="Times New Roman" w:eastAsia="Times New Roman" w:ascii="Times New Roman"/>
          <w:spacing w:val="9"/>
          <w:w w:val="100"/>
          <w:position w:val="8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0"/>
          <w:w w:val="97"/>
          <w:position w:val="-1"/>
          <w:sz w:val="24"/>
          <w:szCs w:val="24"/>
        </w:rPr>
        <w:t>42</w:t>
      </w:r>
      <w:r>
        <w:rPr>
          <w:rFonts w:cs="Times New Roman" w:hAnsi="Times New Roman" w:eastAsia="Times New Roman" w:ascii="Times New Roman"/>
          <w:spacing w:val="0"/>
          <w:w w:val="146"/>
          <w:position w:val="8"/>
          <w:sz w:val="16"/>
          <w:szCs w:val="16"/>
        </w:rPr>
        <w:t>+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16"/>
          <w:szCs w:val="16"/>
        </w:rPr>
      </w:r>
    </w:p>
    <w:p>
      <w:pPr>
        <w:rPr>
          <w:sz w:val="10"/>
          <w:szCs w:val="10"/>
        </w:rPr>
        <w:jc w:val="left"/>
        <w:spacing w:before="2" w:lineRule="exact" w:line="100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15"/>
        <w:ind w:left="921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Apply</w:t>
      </w:r>
      <w:r>
        <w:rPr>
          <w:rFonts w:cs="Times New Roman" w:hAnsi="Times New Roman" w:eastAsia="Times New Roman" w:ascii="Times New Roman"/>
          <w:spacing w:val="3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logrank</w:t>
      </w:r>
      <w:r>
        <w:rPr>
          <w:rFonts w:cs="Times New Roman" w:hAnsi="Times New Roman" w:eastAsia="Times New Roman" w:ascii="Times New Roman"/>
          <w:spacing w:val="4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test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at</w:t>
      </w:r>
      <w:r>
        <w:rPr>
          <w:rFonts w:cs="Times New Roman" w:hAnsi="Times New Roman" w:eastAsia="Times New Roman" w:ascii="Times New Roman"/>
          <w:spacing w:val="5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α</w:t>
      </w:r>
      <w:r>
        <w:rPr>
          <w:rFonts w:cs="Times New Roman" w:hAnsi="Times New Roman" w:eastAsia="Times New Roman" w:ascii="Times New Roman"/>
          <w:spacing w:val="3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34"/>
          <w:sz w:val="24"/>
          <w:szCs w:val="24"/>
        </w:rPr>
        <w:t>=</w:t>
      </w:r>
      <w:r>
        <w:rPr>
          <w:rFonts w:cs="Times New Roman" w:hAnsi="Times New Roman" w:eastAsia="Times New Roman" w:ascii="Times New Roman"/>
          <w:spacing w:val="-13"/>
          <w:w w:val="134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0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05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                                                         </w:t>
      </w:r>
      <w:r>
        <w:rPr>
          <w:rFonts w:cs="Times New Roman" w:hAnsi="Times New Roman" w:eastAsia="Times New Roman" w:ascii="Times New Roman"/>
          <w:spacing w:val="5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[8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2"/>
          <w:sz w:val="24"/>
          <w:szCs w:val="24"/>
        </w:rPr>
        <w:t>marks]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before="6"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lineRule="exact" w:line="280"/>
        <w:ind w:left="921" w:right="113" w:hanging="429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(b)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Sh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5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that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if</w:t>
      </w:r>
      <w:r>
        <w:rPr>
          <w:rFonts w:cs="Times New Roman" w:hAnsi="Times New Roman" w:eastAsia="Times New Roman" w:ascii="Times New Roman"/>
          <w:spacing w:val="4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hazard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function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has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form</w:t>
      </w:r>
      <w:r>
        <w:rPr>
          <w:rFonts w:cs="Times New Roman" w:hAnsi="Times New Roman" w:eastAsia="Times New Roman" w:ascii="Times New Roman"/>
          <w:spacing w:val="6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α</w:t>
      </w:r>
      <w:r>
        <w:rPr>
          <w:rFonts w:cs="Times New Roman" w:hAnsi="Times New Roman" w:eastAsia="Times New Roman" w:ascii="Times New Roman"/>
          <w:spacing w:val="13"/>
          <w:w w:val="100"/>
          <w:sz w:val="24"/>
          <w:szCs w:val="24"/>
        </w:rPr>
        <w:t>β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α</w:t>
      </w:r>
      <w:r>
        <w:rPr>
          <w:rFonts w:cs="Times New Roman" w:hAnsi="Times New Roman" w:eastAsia="Times New Roman" w:ascii="Times New Roman"/>
          <w:spacing w:val="4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21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21"/>
          <w:sz w:val="24"/>
          <w:szCs w:val="24"/>
        </w:rPr>
        <w:t>)</w:t>
      </w:r>
      <w:r>
        <w:rPr>
          <w:rFonts w:cs="Times New Roman" w:hAnsi="Times New Roman" w:eastAsia="Times New Roman" w:ascii="Times New Roman"/>
          <w:spacing w:val="10"/>
          <w:w w:val="121"/>
          <w:position w:val="9"/>
          <w:sz w:val="16"/>
          <w:szCs w:val="16"/>
        </w:rPr>
        <w:t>β</w:t>
      </w:r>
      <w:r>
        <w:rPr>
          <w:rFonts w:cs="Times New Roman" w:hAnsi="Times New Roman" w:eastAsia="Times New Roman" w:ascii="Times New Roman"/>
          <w:spacing w:val="0"/>
          <w:w w:val="121"/>
          <w:position w:val="9"/>
          <w:sz w:val="16"/>
          <w:szCs w:val="16"/>
        </w:rPr>
        <w:t>−</w:t>
      </w:r>
      <w:r>
        <w:rPr>
          <w:rFonts w:cs="Times New Roman" w:hAnsi="Times New Roman" w:eastAsia="Times New Roman" w:ascii="Times New Roman"/>
          <w:spacing w:val="0"/>
          <w:w w:val="121"/>
          <w:position w:val="9"/>
          <w:sz w:val="16"/>
          <w:szCs w:val="16"/>
        </w:rPr>
        <w:t>1</w:t>
      </w:r>
      <w:r>
        <w:rPr>
          <w:rFonts w:cs="Times New Roman" w:hAnsi="Times New Roman" w:eastAsia="Times New Roman" w:ascii="Times New Roman"/>
          <w:spacing w:val="3"/>
          <w:w w:val="121"/>
          <w:position w:val="9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exp[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α</w:t>
      </w:r>
      <w:r>
        <w:rPr>
          <w:rFonts w:cs="Times New Roman" w:hAnsi="Times New Roman" w:eastAsia="Times New Roman" w:ascii="Times New Roman"/>
          <w:spacing w:val="10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26"/>
          <w:position w:val="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13"/>
          <w:position w:val="0"/>
          <w:sz w:val="24"/>
          <w:szCs w:val="24"/>
        </w:rPr>
        <w:t>)</w:t>
      </w:r>
      <w:r>
        <w:rPr>
          <w:rFonts w:cs="Times New Roman" w:hAnsi="Times New Roman" w:eastAsia="Times New Roman" w:ascii="Times New Roman"/>
          <w:spacing w:val="0"/>
          <w:w w:val="116"/>
          <w:position w:val="9"/>
          <w:sz w:val="16"/>
          <w:szCs w:val="16"/>
        </w:rPr>
        <w:t>β</w:t>
      </w:r>
      <w:r>
        <w:rPr>
          <w:rFonts w:cs="Times New Roman" w:hAnsi="Times New Roman" w:eastAsia="Times New Roman" w:ascii="Times New Roman"/>
          <w:spacing w:val="-22"/>
          <w:w w:val="100"/>
          <w:position w:val="9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0"/>
          <w:w w:val="92"/>
          <w:position w:val="0"/>
          <w:sz w:val="24"/>
          <w:szCs w:val="24"/>
        </w:rPr>
        <w:t>]</w:t>
      </w:r>
      <w:r>
        <w:rPr>
          <w:rFonts w:cs="Times New Roman" w:hAnsi="Times New Roman" w:eastAsia="Times New Roman" w:ascii="Times New Roman"/>
          <w:spacing w:val="0"/>
          <w:w w:val="92"/>
          <w:position w:val="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0"/>
          <w:w w:val="92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92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then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6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10"/>
          <w:position w:val="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0"/>
          <w:w w:val="11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survi</w:t>
      </w:r>
      <w:r>
        <w:rPr>
          <w:rFonts w:cs="Times New Roman" w:hAnsi="Times New Roman" w:eastAsia="Times New Roman" w:ascii="Times New Roman"/>
          <w:spacing w:val="-12"/>
          <w:w w:val="100"/>
          <w:position w:val="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al</w:t>
      </w:r>
      <w:r>
        <w:rPr>
          <w:rFonts w:cs="Times New Roman" w:hAnsi="Times New Roman" w:eastAsia="Times New Roman" w:ascii="Times New Roman"/>
          <w:spacing w:val="52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function</w:t>
      </w:r>
      <w:r>
        <w:rPr>
          <w:rFonts w:cs="Times New Roman" w:hAnsi="Times New Roman" w:eastAsia="Times New Roman" w:ascii="Times New Roman"/>
          <w:spacing w:val="51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is</w:t>
      </w:r>
      <w:r>
        <w:rPr>
          <w:rFonts w:cs="Times New Roman" w:hAnsi="Times New Roman" w:eastAsia="Times New Roman" w:ascii="Times New Roman"/>
          <w:spacing w:val="15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ex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{−</w:t>
      </w:r>
      <w:r>
        <w:rPr>
          <w:rFonts w:cs="Times New Roman" w:hAnsi="Times New Roman" w:eastAsia="Times New Roman" w:ascii="Times New Roman"/>
          <w:spacing w:val="45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exp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α</w:t>
      </w:r>
      <w:r>
        <w:rPr>
          <w:rFonts w:cs="Times New Roman" w:hAnsi="Times New Roman" w:eastAsia="Times New Roman" w:ascii="Times New Roman"/>
          <w:spacing w:val="26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27"/>
          <w:position w:val="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27"/>
          <w:position w:val="0"/>
          <w:sz w:val="24"/>
          <w:szCs w:val="24"/>
        </w:rPr>
        <w:t>)</w:t>
      </w:r>
      <w:r>
        <w:rPr>
          <w:rFonts w:cs="Times New Roman" w:hAnsi="Times New Roman" w:eastAsia="Times New Roman" w:ascii="Times New Roman"/>
          <w:spacing w:val="0"/>
          <w:w w:val="127"/>
          <w:position w:val="9"/>
          <w:sz w:val="16"/>
          <w:szCs w:val="16"/>
        </w:rPr>
        <w:t>β</w:t>
      </w:r>
      <w:r>
        <w:rPr>
          <w:rFonts w:cs="Times New Roman" w:hAnsi="Times New Roman" w:eastAsia="Times New Roman" w:ascii="Times New Roman"/>
          <w:spacing w:val="-1"/>
          <w:w w:val="127"/>
          <w:position w:val="9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0"/>
          <w:w w:val="127"/>
          <w:position w:val="0"/>
          <w:sz w:val="24"/>
          <w:szCs w:val="24"/>
        </w:rPr>
        <w:t>−</w:t>
      </w:r>
      <w:r>
        <w:rPr>
          <w:rFonts w:cs="Times New Roman" w:hAnsi="Times New Roman" w:eastAsia="Times New Roman" w:ascii="Times New Roman"/>
          <w:spacing w:val="-10"/>
          <w:w w:val="127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}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                                                    </w:t>
      </w:r>
      <w:r>
        <w:rPr>
          <w:rFonts w:cs="Times New Roman" w:hAnsi="Times New Roman" w:eastAsia="Times New Roman" w:ascii="Times New Roman"/>
          <w:spacing w:val="13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[6</w:t>
      </w:r>
      <w:r>
        <w:rPr>
          <w:rFonts w:cs="Times New Roman" w:hAnsi="Times New Roman" w:eastAsia="Times New Roman" w:ascii="Times New Roman"/>
          <w:spacing w:val="-2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2"/>
          <w:position w:val="0"/>
          <w:sz w:val="24"/>
          <w:szCs w:val="24"/>
        </w:rPr>
        <w:t>marks]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</w:r>
    </w:p>
    <w:p>
      <w:pPr>
        <w:rPr>
          <w:sz w:val="20"/>
          <w:szCs w:val="20"/>
        </w:rPr>
        <w:jc w:val="left"/>
        <w:spacing w:before="6"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lineRule="auto" w:line="251"/>
        <w:ind w:left="921" w:right="115" w:hanging="403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(c)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Gi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reasons</w:t>
      </w:r>
      <w:r>
        <w:rPr>
          <w:rFonts w:cs="Times New Roman" w:hAnsi="Times New Roman" w:eastAsia="Times New Roman" w:ascii="Times New Roman"/>
          <w:spacing w:val="4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as</w:t>
      </w:r>
      <w:r>
        <w:rPr>
          <w:rFonts w:cs="Times New Roman" w:hAnsi="Times New Roman" w:eastAsia="Times New Roman" w:ascii="Times New Roman"/>
          <w:spacing w:val="2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to</w:t>
      </w:r>
      <w:r>
        <w:rPr>
          <w:rFonts w:cs="Times New Roman" w:hAnsi="Times New Roman" w:eastAsia="Times New Roman" w:ascii="Times New Roman"/>
          <w:spacing w:val="3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2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4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x</w:t>
      </w:r>
      <w:r>
        <w:rPr>
          <w:rFonts w:cs="Times New Roman" w:hAnsi="Times New Roman" w:eastAsia="Times New Roman" w:ascii="Times New Roman"/>
          <w:spacing w:val="2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7"/>
          <w:sz w:val="24"/>
          <w:szCs w:val="24"/>
        </w:rPr>
        <w:t>Pro</w:t>
      </w:r>
      <w:r>
        <w:rPr>
          <w:rFonts w:cs="Times New Roman" w:hAnsi="Times New Roman" w:eastAsia="Times New Roman" w:ascii="Times New Roman"/>
          <w:spacing w:val="7"/>
          <w:w w:val="107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7"/>
          <w:sz w:val="24"/>
          <w:szCs w:val="24"/>
        </w:rPr>
        <w:t>ortional</w:t>
      </w:r>
      <w:r>
        <w:rPr>
          <w:rFonts w:cs="Times New Roman" w:hAnsi="Times New Roman" w:eastAsia="Times New Roman" w:ascii="Times New Roman"/>
          <w:spacing w:val="17"/>
          <w:w w:val="107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Hazards</w:t>
      </w:r>
      <w:r>
        <w:rPr>
          <w:rFonts w:cs="Times New Roman" w:hAnsi="Times New Roman" w:eastAsia="Times New Roman" w:ascii="Times New Roman"/>
          <w:spacing w:val="5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del</w:t>
      </w:r>
      <w:r>
        <w:rPr>
          <w:rFonts w:cs="Times New Roman" w:hAnsi="Times New Roman" w:eastAsia="Times New Roman" w:ascii="Times New Roman"/>
          <w:spacing w:val="2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is</w:t>
      </w:r>
      <w:r>
        <w:rPr>
          <w:rFonts w:cs="Times New Roman" w:hAnsi="Times New Roman" w:eastAsia="Times New Roman" w:ascii="Times New Roman"/>
          <w:spacing w:val="1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commonly</w:t>
      </w:r>
      <w:r>
        <w:rPr>
          <w:rFonts w:cs="Times New Roman" w:hAnsi="Times New Roman" w:eastAsia="Times New Roman" w:ascii="Times New Roman"/>
          <w:spacing w:val="2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used.</w:t>
      </w:r>
      <w:r>
        <w:rPr>
          <w:rFonts w:cs="Times New Roman" w:hAnsi="Times New Roman" w:eastAsia="Times New Roman" w:ascii="Times New Roman"/>
          <w:spacing w:val="-1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[3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2"/>
          <w:sz w:val="24"/>
          <w:szCs w:val="24"/>
        </w:rPr>
        <w:t>marks]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9"/>
          <w:szCs w:val="19"/>
        </w:rPr>
        <w:jc w:val="left"/>
        <w:spacing w:before="10" w:lineRule="exact" w:line="180"/>
      </w:pPr>
      <w:r>
        <w:rPr>
          <w:sz w:val="19"/>
          <w:szCs w:val="19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492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(d)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Consider</w:t>
      </w:r>
      <w:r>
        <w:rPr>
          <w:rFonts w:cs="Times New Roman" w:hAnsi="Times New Roman" w:eastAsia="Times New Roman" w:ascii="Times New Roman"/>
          <w:spacing w:val="4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discrete</w:t>
      </w:r>
      <w:r>
        <w:rPr>
          <w:rFonts w:cs="Times New Roman" w:hAnsi="Times New Roman" w:eastAsia="Times New Roman" w:ascii="Times New Roman"/>
          <w:spacing w:val="4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random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3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ariable</w:t>
      </w:r>
      <w:r>
        <w:rPr>
          <w:rFonts w:cs="Times New Roman" w:hAnsi="Times New Roman" w:eastAsia="Times New Roman" w:ascii="Times New Roman"/>
          <w:spacing w:val="5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93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2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7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2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1259"/>
      </w:pPr>
      <w:r>
        <w:pict>
          <v:shape type="#_x0000_t202" style="position:absolute;margin-left:239.199pt;margin-top:20.4219pt;width:3.05455pt;height:5.9776pt;mso-position-horizontal-relative:page;mso-position-vertical-relative:paragraph;z-index:-248" filled="f" stroked="f">
            <v:textbox inset="0,0,0,0">
              <w:txbxContent>
                <w:p>
                  <w:pPr>
                    <w:rPr>
                      <w:rFonts w:cs="Times New Roman" w:hAnsi="Times New Roman" w:eastAsia="Times New Roman" w:ascii="Times New Roman"/>
                      <w:sz w:val="12"/>
                      <w:szCs w:val="12"/>
                    </w:rPr>
                    <w:jc w:val="left"/>
                    <w:spacing w:lineRule="exact" w:line="100"/>
                    <w:ind w:right="-38"/>
                  </w:pPr>
                  <w:r>
                    <w:rPr>
                      <w:rFonts w:cs="Times New Roman" w:hAnsi="Times New Roman" w:eastAsia="Times New Roman" w:ascii="Times New Roman"/>
                      <w:spacing w:val="0"/>
                      <w:w w:val="183"/>
                      <w:sz w:val="12"/>
                      <w:szCs w:val="12"/>
                    </w:rPr>
                    <w:t>j</w:t>
                  </w:r>
                  <w:r>
                    <w:rPr>
                      <w:rFonts w:cs="Times New Roman" w:hAnsi="Times New Roman" w:eastAsia="Times New Roman" w:ascii="Times New Roman"/>
                      <w:spacing w:val="0"/>
                      <w:w w:val="100"/>
                      <w:sz w:val="12"/>
                      <w:szCs w:val="12"/>
                    </w:rPr>
                  </w:r>
                </w:p>
              </w:txbxContent>
            </v:textbox>
            <w10:wrap type="none"/>
          </v:shape>
        </w:pic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Sh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that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-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27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spacing w:val="0"/>
          <w:w w:val="127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27"/>
          <w:sz w:val="24"/>
          <w:szCs w:val="24"/>
        </w:rPr>
        <w:t>)</w:t>
      </w:r>
      <w:r>
        <w:rPr>
          <w:rFonts w:cs="Times New Roman" w:hAnsi="Times New Roman" w:eastAsia="Times New Roman" w:ascii="Times New Roman"/>
          <w:spacing w:val="-32"/>
          <w:w w:val="127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27"/>
          <w:sz w:val="24"/>
          <w:szCs w:val="24"/>
        </w:rPr>
        <w:t>=</w:t>
      </w:r>
      <w:r>
        <w:rPr>
          <w:rFonts w:cs="Times New Roman" w:hAnsi="Times New Roman" w:eastAsia="Times New Roman" w:ascii="Times New Roman"/>
          <w:spacing w:val="0"/>
          <w:w w:val="127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27"/>
          <w:position w:val="18"/>
          <w:sz w:val="24"/>
          <w:szCs w:val="24"/>
        </w:rPr>
        <w:t>Q</w:t>
      </w:r>
      <w:r>
        <w:rPr>
          <w:rFonts w:cs="Times New Roman" w:hAnsi="Times New Roman" w:eastAsia="Times New Roman" w:ascii="Times New Roman"/>
          <w:spacing w:val="0"/>
          <w:w w:val="127"/>
          <w:position w:val="-7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spacing w:val="37"/>
          <w:w w:val="127"/>
          <w:position w:val="-7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0"/>
          <w:w w:val="143"/>
          <w:position w:val="-7"/>
          <w:sz w:val="16"/>
          <w:szCs w:val="16"/>
        </w:rPr>
        <w:t>&lt;t</w:t>
      </w:r>
      <w:r>
        <w:rPr>
          <w:rFonts w:cs="Times New Roman" w:hAnsi="Times New Roman" w:eastAsia="Times New Roman" w:ascii="Times New Roman"/>
          <w:spacing w:val="-30"/>
          <w:w w:val="100"/>
          <w:position w:val="-7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(1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37"/>
          <w:position w:val="0"/>
          <w:sz w:val="24"/>
          <w:szCs w:val="24"/>
        </w:rPr>
        <w:t>−</w:t>
      </w:r>
      <w:r>
        <w:rPr>
          <w:rFonts w:cs="Times New Roman" w:hAnsi="Times New Roman" w:eastAsia="Times New Roman" w:ascii="Times New Roman"/>
          <w:spacing w:val="-29"/>
          <w:w w:val="137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17"/>
          <w:position w:val="0"/>
          <w:sz w:val="24"/>
          <w:szCs w:val="24"/>
        </w:rPr>
        <w:t>λ</w:t>
      </w:r>
      <w:r>
        <w:rPr>
          <w:rFonts w:cs="Times New Roman" w:hAnsi="Times New Roman" w:eastAsia="Times New Roman" w:ascii="Times New Roman"/>
          <w:spacing w:val="0"/>
          <w:w w:val="154"/>
          <w:position w:val="-4"/>
          <w:sz w:val="16"/>
          <w:szCs w:val="16"/>
        </w:rPr>
        <w:t>j</w:t>
      </w:r>
      <w:r>
        <w:rPr>
          <w:rFonts w:cs="Times New Roman" w:hAnsi="Times New Roman" w:eastAsia="Times New Roman" w:ascii="Times New Roman"/>
          <w:spacing w:val="-21"/>
          <w:w w:val="100"/>
          <w:position w:val="-4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                                                         </w:t>
      </w:r>
      <w:r>
        <w:rPr>
          <w:rFonts w:cs="Times New Roman" w:hAnsi="Times New Roman" w:eastAsia="Times New Roman" w:ascii="Times New Roman"/>
          <w:spacing w:val="49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[3</w:t>
      </w:r>
      <w:r>
        <w:rPr>
          <w:rFonts w:cs="Times New Roman" w:hAnsi="Times New Roman" w:eastAsia="Times New Roman" w:ascii="Times New Roman"/>
          <w:spacing w:val="-2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2"/>
          <w:position w:val="0"/>
          <w:sz w:val="24"/>
          <w:szCs w:val="24"/>
        </w:rPr>
        <w:t>marks]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</w:r>
    </w:p>
    <w:p>
      <w:pPr>
        <w:rPr>
          <w:sz w:val="18"/>
          <w:szCs w:val="18"/>
        </w:rPr>
        <w:jc w:val="left"/>
        <w:spacing w:before="7" w:lineRule="exact" w:line="180"/>
      </w:pPr>
      <w:r>
        <w:rPr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1194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ii.</w:t>
      </w:r>
      <w:r>
        <w:rPr>
          <w:rFonts w:cs="Times New Roman" w:hAnsi="Times New Roman" w:eastAsia="Times New Roman" w:ascii="Times New Roman"/>
          <w:spacing w:val="5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4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Kaplan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Meier</w:t>
      </w:r>
      <w:r>
        <w:rPr>
          <w:rFonts w:cs="Times New Roman" w:hAnsi="Times New Roman" w:eastAsia="Times New Roman" w:ascii="Times New Roman"/>
          <w:spacing w:val="2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esti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mator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4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survi</w:t>
      </w:r>
      <w:r>
        <w:rPr>
          <w:rFonts w:cs="Times New Roman" w:hAnsi="Times New Roman" w:eastAsia="Times New Roman" w:ascii="Times New Roman"/>
          <w:spacing w:val="-12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al</w:t>
      </w:r>
      <w:r>
        <w:rPr>
          <w:rFonts w:cs="Times New Roman" w:hAnsi="Times New Roman" w:eastAsia="Times New Roman" w:ascii="Times New Roman"/>
          <w:spacing w:val="5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function.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    </w:t>
      </w:r>
      <w:r>
        <w:rPr>
          <w:rFonts w:cs="Times New Roman" w:hAnsi="Times New Roman" w:eastAsia="Times New Roman" w:ascii="Times New Roman"/>
          <w:spacing w:val="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[3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2"/>
          <w:sz w:val="24"/>
          <w:szCs w:val="24"/>
        </w:rPr>
        <w:t>marks]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sectPr>
      <w:type w:val="continuous"/>
      <w:pgSz w:w="12240" w:h="15840"/>
      <w:pgMar w:top="1480" w:bottom="280" w:left="1100" w:right="1680"/>
    </w:sectPr>
  </w:body>
</w:document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276.433pt;margin-top:769.41pt;width:9.85327pt;height:13.9555pt;mso-position-horizontal-relative:page;mso-position-vertical-relative:page;z-index:-271" filled="f" stroked="f">
          <v:textbox inset="0,0,0,0">
            <w:txbxContent>
              <w:p>
                <w:pPr>
                  <w:rPr>
                    <w:rFonts w:cs="Times New Roman" w:hAnsi="Times New Roman" w:eastAsia="Times New Roman" w:ascii="Times New Roman"/>
                    <w:sz w:val="24"/>
                    <w:szCs w:val="24"/>
                  </w:rPr>
                  <w:jc w:val="left"/>
                  <w:spacing w:lineRule="exact" w:line="240"/>
                  <w:ind w:left="40"/>
                </w:pPr>
                <w:r>
                  <w:rPr>
                    <w:rFonts w:cs="Times New Roman" w:hAnsi="Times New Roman" w:eastAsia="Times New Roman" w:ascii="Times New Roman"/>
                    <w:w w:val="97"/>
                    <w:sz w:val="24"/>
                    <w:szCs w:val="24"/>
                  </w:rPr>
                </w:r>
                <w:r>
                  <w:fldChar w:fldCharType="begin"/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4"/>
                    <w:szCs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4"/>
                    <w:szCs w:val="24"/>
                  </w:rPr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4"/>
                    <w:szCs w:val="24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" xmlns:w10="urn:schemas-microsoft-com:office:word" xmlns:w="http://schemas.openxmlformats.org/wordprocessingml/2006/main" xmlns:sl="http://schemas.openxmlformats.org/schemaLibrary/2006/main">
  <w:compat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9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9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9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9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9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9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9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9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_rels/document.xml.rels><?xml version="1.0" encoding="UTF-8" standalone="yes"?>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theme" Target="theme/theme1.xml"/><Relationship Id="rId4" Type="http://schemas.openxmlformats.org/officeDocument/2006/relationships/image" Target="media\image1.png"/><Relationship Id="rId5" Type="http://schemas.openxmlformats.org/officeDocument/2006/relationships/image" Target="media\image2.jpg"/><Relationship Id="rId6" Type="http://schemas.openxmlformats.org/officeDocument/2006/relationships/footer" Target="footer1.xml"/></Relationships>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LinksUpToDate>false</LinksUpToDate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