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  <Override PartName="/word/footer1.xml" ContentType="application/vnd.openxmlformats-officedocument.wordprocessingml.footer+xml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20"/>
          <w:szCs w:val="20"/>
        </w:rPr>
        <w:jc w:val="left"/>
        <w:spacing w:lineRule="exact" w:line="200"/>
      </w:pPr>
      <w:r>
        <w:pict>
          <v:group style="position:absolute;margin-left:273.711pt;margin-top:44.9513pt;width:60.6799pt;height:49.0356pt;mso-position-horizontal-relative:page;mso-position-vertical-relative:page;z-index:-760" coordorigin="5474,899" coordsize="1214,981">
            <v:shape type="#_x0000_t75" style="position:absolute;left:5474;top:899;width:1214;height:981">
              <v:imagedata o:title="" r:id="rId4"/>
            </v:shape>
            <v:shape type="#_x0000_t75" style="position:absolute;left:5799;top:955;width:196;height:238">
              <v:imagedata o:title="" r:id="rId5"/>
            </v:shape>
            <w10:wrap type="none"/>
          </v:group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5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auto" w:line="534"/>
        <w:ind w:left="2060" w:right="2059"/>
      </w:pPr>
      <w:r>
        <w:pict>
          <v:shape type="#_x0000_t202" style="position:absolute;margin-left:300.135pt;margin-top:-29.3736pt;width:4.42889pt;height:5.29343pt;mso-position-horizontal-relative:page;mso-position-vertical-relative:paragraph;z-index:-759" filled="f" stroked="f">
            <v:textbox inset="0,0,0,0">
              <w:txbxContent>
                <w:p>
                  <w:pPr>
                    <w:rPr>
                      <w:rFonts w:cs="Arial" w:hAnsi="Arial" w:eastAsia="Arial" w:ascii="Arial"/>
                      <w:sz w:val="6"/>
                      <w:szCs w:val="6"/>
                    </w:rPr>
                    <w:jc w:val="left"/>
                    <w:spacing w:before="16"/>
                    <w:ind w:left="20"/>
                  </w:pPr>
                  <w:r>
                    <w:rPr>
                      <w:rFonts w:cs="Arial" w:hAnsi="Arial" w:eastAsia="Arial" w:ascii="Arial"/>
                      <w:b/>
                      <w:color w:val="FFFFFF"/>
                      <w:spacing w:val="0"/>
                      <w:w w:val="109"/>
                      <w:sz w:val="6"/>
                      <w:szCs w:val="6"/>
                    </w:rPr>
                    <w:t>K</w:t>
                  </w:r>
                  <w:r>
                    <w:rPr>
                      <w:rFonts w:cs="Arial" w:hAnsi="Arial" w:eastAsia="Arial" w:ascii="Arial"/>
                      <w:color w:val="000000"/>
                      <w:spacing w:val="0"/>
                      <w:w w:val="100"/>
                      <w:sz w:val="6"/>
                      <w:szCs w:val="6"/>
                    </w:rPr>
                  </w:r>
                </w:p>
              </w:txbxContent>
            </v:textbox>
            <w10:wrap type="none"/>
          </v:shape>
        </w:pict>
      </w:r>
      <w:r>
        <w:pict>
          <v:shape style="position:absolute;margin-left:298.294pt;margin-top:-28.5975pt;width:2.0669pt;height:3.28571pt;mso-position-horizontal-relative:page;mso-position-vertical-relative:paragraph;z-index:-758;rotation:5" type="#_x0000_t136" fillcolor="#FFFFFF" stroked="f">
            <o:extrusion v:ext="view" autorotationcenter="t"/>
            <v:textpath style="font-family:&amp;quot;Arial&amp;quot;;font-size:3pt;v-text-kern:t;mso-text-shadow:auto;font-weight:bold" string="F"/>
            <w10:wrap type="none"/>
          </v:shape>
        </w:pict>
      </w:r>
      <w:r>
        <w:pict>
          <v:shape style="position:absolute;margin-left:295.798pt;margin-top:-28.8843pt;width:2.61629pt;height:3.29412pt;mso-position-horizontal-relative:page;mso-position-vertical-relative:paragraph;z-index:-757;rotation: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292.867pt;margin-top:-29.503pt;width:2.25375pt;height:3.28745pt;mso-position-horizontal-relative:page;mso-position-vertical-relative:paragraph;z-index:-756;rotation:12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92.047pt;margin-top:-29.9224pt;width:0.97746pt;height:3.26816pt;mso-position-horizontal-relative:page;mso-position-vertical-relative:paragraph;z-index:-755;rotation:14" type="#_x0000_t136" fillcolor="#FFFFFF" stroked="f">
            <o:extrusion v:ext="view" autorotationcenter="t"/>
            <v:textpath style="font-family:&amp;quot;Arial&amp;quot;;font-size:3pt;v-text-kern:t;mso-text-shadow:auto;font-weight:bold" string="I"/>
            <w10:wrap type="none"/>
          </v:shape>
        </w:pict>
      </w:r>
      <w:r>
        <w:pict>
          <v:shape style="position:absolute;margin-left:289.943pt;margin-top:-30.3245pt;width:2.25498pt;height:3.28721pt;mso-position-horizontal-relative:page;mso-position-vertical-relative:paragraph;z-index:-754;rotation:16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87.759pt;margin-top:-31.0828pt;width:2.43616pt;height:3.28989pt;mso-position-horizontal-relative:page;mso-position-vertical-relative:paragraph;z-index:-753;rotation:19" type="#_x0000_t136" fillcolor="#FFFFFF" stroked="f">
            <o:extrusion v:ext="view" autorotationcenter="t"/>
            <v:textpath style="font-family:&amp;quot;Arial&amp;quot;;font-size:3pt;v-text-kern:t;mso-text-shadow:auto;font-weight:bold" string="A"/>
            <w10:wrap type="none"/>
          </v:shape>
        </w:pict>
      </w:r>
      <w:r>
        <w:pict>
          <v:shape style="position:absolute;margin-left:285.439pt;margin-top:-31.9641pt;width:2.62027pt;height:3.29266pt;mso-position-horizontal-relative:page;mso-position-vertical-relative:paragraph;z-index:-752;rotation:22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19.747pt;margin-top:-31.877pt;width:2.25607pt;height:3.28749pt;mso-position-horizontal-relative:page;mso-position-vertical-relative:paragraph;z-index:-751;rotation:339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7.389pt;margin-top:-31.0454pt;width:2.61974pt;height:3.29253pt;mso-position-horizontal-relative:page;mso-position-vertical-relative:paragraph;z-index:-750;rotation:342" type="#_x0000_t136" fillcolor="#FFFFFF" stroked="f">
            <o:extrusion v:ext="view" autorotationcenter="t"/>
            <v:textpath style="font-family:&amp;quot;Arial&amp;quot;;font-size:3pt;v-text-kern:t;mso-text-shadow:auto;font-weight:bold" string="G"/>
            <w10:wrap type="none"/>
          </v:shape>
        </w:pict>
      </w:r>
      <w:r>
        <w:pict>
          <v:shape style="position:absolute;margin-left:315.198pt;margin-top:-30.29pt;width:2.43526pt;height:3.28994pt;mso-position-horizontal-relative:page;mso-position-vertical-relative:paragraph;z-index:-749;rotation:345" type="#_x0000_t136" fillcolor="#FFFFFF" stroked="f">
            <o:extrusion v:ext="view" autorotationcenter="t"/>
            <v:textpath style="font-family:&amp;quot;Arial&amp;quot;;font-size:3pt;v-text-kern:t;mso-text-shadow:auto;font-weight:bold" string="D"/>
            <w10:wrap type="none"/>
          </v:shape>
        </w:pict>
      </w:r>
      <w:r>
        <w:pict>
          <v:shape style="position:absolute;margin-left:313.115pt;margin-top:-29.6949pt;width:2.25409pt;height:3.28737pt;mso-position-horizontal-relative:page;mso-position-vertical-relative:paragraph;z-index:-748;rotation:347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1.213pt;margin-top:-29.2367pt;width:2.06914pt;height:3.28484pt;mso-position-horizontal-relative:page;mso-position-vertical-relative:paragraph;z-index:-747;rotation:350" type="#_x0000_t136" fillcolor="#FFFFFF" stroked="f">
            <o:extrusion v:ext="view" autorotationcenter="t"/>
            <v:textpath style="font-family:&amp;quot;Arial&amp;quot;;font-size:3pt;v-text-kern:t;mso-text-shadow:auto;font-weight:bold" string="L"/>
            <w10:wrap type="none"/>
          </v:shape>
        </w:pict>
      </w:r>
      <w:r>
        <w:pict>
          <v:shape style="position:absolute;margin-left:308.237pt;margin-top:-28.7858pt;width:3.16106pt;height:3.30329pt;mso-position-horizontal-relative:page;mso-position-vertical-relative:paragraph;z-index:-746;rotation:354" type="#_x0000_t136" fillcolor="#FFFFFF" stroked="f">
            <o:extrusion v:ext="view" autorotationcenter="t"/>
            <v:textpath style="font-family:&amp;quot;Arial&amp;quot;;font-size:3pt;v-text-kern:t;mso-text-shadow:auto;font-weight:bold" string="W"/>
            <w10:wrap type="none"/>
          </v:shape>
        </w:pict>
      </w:r>
      <w:r>
        <w:pict>
          <v:shape style="position:absolute;margin-left:305.776pt;margin-top:-28.5054pt;width:2.61441pt;height:3.2954pt;mso-position-horizontal-relative:page;mso-position-vertical-relative:paragraph;z-index:-745;rotation:35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03.446pt;margin-top:-28.3553pt;width:2.42943pt;height:3.29304pt;mso-position-horizontal-relative:page;mso-position-vertical-relative:paragraph;z-index:-744;rotation:359" type="#_x0000_t136" fillcolor="#FFFFFF" stroked="f">
            <o:extrusion v:ext="view" autorotationcenter="t"/>
            <v:textpath style="font-family:&amp;quot;Arial&amp;quot;;font-size:3pt;v-text-kern:t;mso-text-shadow:auto;font-weight:bold" string="N"/>
            <w10:wrap type="none"/>
          </v:shape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ODIN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ERSI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TECHNOLO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2"/>
        <w:ind w:left="2040" w:right="2041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CHO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ATHE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ATICS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TICS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359"/>
        <w:ind w:left="425" w:right="4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IVER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60"/>
      </w:pPr>
      <w:r>
        <w:pict>
          <v:group style="position:absolute;margin-left:67.025pt;margin-top:42.7529pt;width:475.279pt;height:1.54pt;mso-position-horizontal-relative:page;mso-position-vertical-relative:paragraph;z-index:-762" coordorigin="1341,855" coordsize="9506,31">
            <v:shape style="position:absolute;left:1412;top:870;width:9419;height:0" coordorigin="1412,870" coordsize="9419,0" path="m1412,870l10831,870e" filled="f" stroked="t" strokeweight="1.54pt" strokecolor="#000000">
              <v:path arrowok="t"/>
            </v:shape>
            <v:shape style="position:absolute;left:1348;top:873;width:1884;height:0" coordorigin="1348,873" coordsize="1884,0" path="m3232,873l1348,873e" filled="f" stroked="t" strokeweight="0.7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3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YEAR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1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9/2020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IC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3939" w:right="393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CODE: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302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3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483"/>
        <w:ind w:left="100" w:right="170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INVE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VEN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TREA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c)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40"/>
        <w:ind w:left="100"/>
      </w:pPr>
      <w:r>
        <w:pict>
          <v:group style="position:absolute;margin-left:70.584pt;margin-top:14.3225pt;width:470.95pt;height:0pt;mso-position-horizontal-relative:page;mso-position-vertical-relative:paragraph;z-index:-761" coordorigin="1412,286" coordsize="9419,0">
            <v:shape style="position:absolute;left:1412;top:286;width:9419;height:0" coordorigin="1412,286" coordsize="9419,0" path="m1412,286l10831,286e" filled="f" stroked="t" strokeweight="1.54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100"/>
      </w:pPr>
      <w:r>
        <w:rPr>
          <w:rFonts w:cs="Times New Roman" w:hAnsi="Times New Roman" w:eastAsia="Times New Roman" w:ascii="Times New Roman"/>
          <w:b/>
          <w:sz w:val="24"/>
          <w:szCs w:val="24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st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lsory)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vised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60" w:right="64" w:hanging="360"/>
        <w:sectPr>
          <w:pgSz w:w="12240" w:h="15840"/>
          <w:pgMar w:top="1480" w:bottom="280" w:left="1340" w:right="13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their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lator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8" w:lineRule="exact" w:line="140"/>
      </w:pPr>
      <w:r>
        <w:rPr>
          <w:sz w:val="15"/>
          <w:szCs w:val="15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tLeast" w:line="380"/>
        <w:ind w:left="417" w:right="95" w:firstLine="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plain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mea</w:t>
      </w:r>
      <w:r>
        <w:rPr>
          <w:rFonts w:cs="Times New Roman" w:hAnsi="Times New Roman" w:eastAsia="Times New Roman" w:ascii="Times New Roman"/>
          <w:spacing w:val="-6"/>
          <w:w w:val="105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principle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rres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onden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Descri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briefly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some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alidi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tha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5"/>
          <w:w w:val="1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carried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ascerta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reliabili</w:t>
      </w:r>
      <w:r>
        <w:rPr>
          <w:rFonts w:cs="Times New Roman" w:hAnsi="Times New Roman" w:eastAsia="Times New Roman" w:ascii="Times New Roman"/>
          <w:spacing w:val="-4"/>
          <w:w w:val="105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1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mation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erience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large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ering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2007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2008.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cludes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eople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nearest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13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2007,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2009,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during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2007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2008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nearest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2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crude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State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assumptions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had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76"/>
        <w:ind w:left="400" w:right="7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eing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conducted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31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2008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3"/>
        <w:ind w:left="829" w:right="61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011.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under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consideration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6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9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ws: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4"/>
          <w:szCs w:val="4"/>
        </w:rPr>
        <w:jc w:val="left"/>
        <w:spacing w:before="1" w:lineRule="exact" w:line="40"/>
      </w:pPr>
      <w:r>
        <w:rPr>
          <w:sz w:val="4"/>
          <w:szCs w:val="4"/>
        </w:rPr>
      </w:r>
    </w:p>
    <w:tbl>
      <w:tblPr>
        <w:tblW w:w="0" w:type="auto"/>
        <w:tblLook w:val="01E0"/>
        <w:jc w:val="left"/>
        <w:tblInd w:w="194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364" w:hRule="exact"/>
        </w:trPr>
        <w:tc>
          <w:tcPr>
            <w:tcW w:w="8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5"/>
              <w:ind w:left="17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Life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5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Dat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11"/>
                <w:sz w:val="24"/>
                <w:szCs w:val="24"/>
              </w:rPr>
              <w:t>birth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5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Date</w:t>
            </w:r>
            <w:r>
              <w:rPr>
                <w:rFonts w:cs="Times New Roman" w:hAnsi="Times New Roman" w:eastAsia="Times New Roman" w:ascii="Times New Roman"/>
                <w:spacing w:val="16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3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6"/>
                <w:w w:val="103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14"/>
                <w:sz w:val="24"/>
                <w:szCs w:val="24"/>
              </w:rPr>
              <w:t>try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3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5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Date</w:t>
            </w:r>
            <w:r>
              <w:rPr>
                <w:rFonts w:cs="Times New Roman" w:hAnsi="Times New Roman" w:eastAsia="Times New Roman" w:ascii="Times New Roman"/>
                <w:spacing w:val="17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6"/>
                <w:sz w:val="24"/>
                <w:szCs w:val="24"/>
              </w:rPr>
              <w:t>exit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5"/>
              <w:ind w:left="126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7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cs="Times New Roman" w:hAnsi="Times New Roman" w:eastAsia="Times New Roman" w:ascii="Times New Roman"/>
                <w:spacing w:val="-17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6"/>
                <w:sz w:val="24"/>
                <w:szCs w:val="24"/>
              </w:rPr>
              <w:t>exit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8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3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2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6"/>
                <w:w w:val="102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1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2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9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3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436"/>
            </w:pPr>
            <w:r>
              <w:rPr>
                <w:rFonts w:cs="Times New Roman" w:hAnsi="Times New Roman" w:eastAsia="Times New Roman" w:ascii="Times New Roman"/>
                <w:spacing w:val="0"/>
                <w:w w:val="108"/>
                <w:sz w:val="24"/>
                <w:szCs w:val="24"/>
              </w:rPr>
              <w:t>Death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25" w:hRule="exact"/>
        </w:trPr>
        <w:tc>
          <w:tcPr>
            <w:tcW w:w="8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40"/>
            </w:pPr>
            <w:r>
              <w:rPr>
                <w:rFonts w:cs="Times New Roman" w:hAnsi="Times New Roman" w:eastAsia="Times New Roman" w:ascii="Times New Roman"/>
                <w:w w:val="138"/>
                <w:sz w:val="24"/>
                <w:szCs w:val="24"/>
              </w:rPr>
              <w:t>J</w:t>
            </w:r>
            <w:r>
              <w:rPr>
                <w:rFonts w:cs="Times New Roman" w:hAnsi="Times New Roman" w:eastAsia="Times New Roman" w:ascii="Times New Roman"/>
                <w:spacing w:val="-38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9"/>
                <w:sz w:val="24"/>
                <w:szCs w:val="24"/>
              </w:rPr>
              <w:t>ohan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9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3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551" w:right="548"/>
            </w:pPr>
            <w:r>
              <w:rPr>
                <w:rFonts w:cs="Times New Roman" w:hAnsi="Times New Roman" w:eastAsia="Times New Roman" w:ascii="Times New Roman"/>
                <w:spacing w:val="0"/>
                <w:w w:val="137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00" w:right="-2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Did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not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2"/>
                <w:sz w:val="24"/>
                <w:szCs w:val="24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-6"/>
                <w:w w:val="102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6"/>
                <w:w w:val="102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53" w:hRule="exact"/>
        </w:trPr>
        <w:tc>
          <w:tcPr>
            <w:tcW w:w="8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w w:val="114"/>
                <w:position w:val="1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7"/>
                <w:w w:val="114"/>
                <w:position w:val="1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4"/>
                <w:position w:val="1"/>
                <w:sz w:val="24"/>
                <w:szCs w:val="24"/>
              </w:rPr>
              <w:t>ay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4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384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83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07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3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324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21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08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246"/>
            </w:pPr>
            <w:r>
              <w:rPr>
                <w:rFonts w:cs="Times New Roman" w:hAnsi="Times New Roman" w:eastAsia="Times New Roman" w:ascii="Times New Roman"/>
                <w:spacing w:val="0"/>
                <w:w w:val="105"/>
                <w:position w:val="1"/>
                <w:sz w:val="24"/>
                <w:szCs w:val="24"/>
              </w:rPr>
              <w:t>Surrender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417" w:hRule="exact"/>
        </w:trPr>
        <w:tc>
          <w:tcPr>
            <w:tcW w:w="8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59"/>
            </w:pPr>
            <w:r>
              <w:rPr>
                <w:rFonts w:cs="Times New Roman" w:hAnsi="Times New Roman" w:eastAsia="Times New Roman" w:ascii="Times New Roman"/>
                <w:spacing w:val="6"/>
                <w:w w:val="112"/>
                <w:sz w:val="24"/>
                <w:szCs w:val="24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2"/>
                <w:sz w:val="24"/>
                <w:szCs w:val="24"/>
              </w:rPr>
              <w:t>ie</w:t>
            </w:r>
            <w:r>
              <w:rPr>
                <w:rFonts w:cs="Times New Roman" w:hAnsi="Times New Roman" w:eastAsia="Times New Roman" w:ascii="Times New Roman"/>
                <w:spacing w:val="9"/>
                <w:w w:val="102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93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9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3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551" w:right="548"/>
            </w:pPr>
            <w:r>
              <w:rPr>
                <w:rFonts w:cs="Times New Roman" w:hAnsi="Times New Roman" w:eastAsia="Times New Roman" w:ascii="Times New Roman"/>
                <w:spacing w:val="0"/>
                <w:w w:val="137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00" w:right="-2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Did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not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2"/>
                <w:sz w:val="24"/>
                <w:szCs w:val="24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-6"/>
                <w:w w:val="102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6"/>
                <w:w w:val="102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20"/>
        <w:ind w:left="1020" w:right="78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Assuming</w:t>
      </w:r>
      <w:r>
        <w:rPr>
          <w:rFonts w:cs="Times New Roman" w:hAnsi="Times New Roman" w:eastAsia="Times New Roman" w:ascii="Times New Roman"/>
          <w:spacing w:val="3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tr</w:t>
      </w:r>
      <w:r>
        <w:rPr>
          <w:rFonts w:cs="Times New Roman" w:hAnsi="Times New Roman" w:eastAsia="Times New Roman" w:ascii="Times New Roman"/>
          <w:spacing w:val="-19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5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exit,</w:t>
      </w:r>
      <w:r>
        <w:rPr>
          <w:rFonts w:cs="Times New Roman" w:hAnsi="Times New Roman" w:eastAsia="Times New Roman" w:ascii="Times New Roman"/>
          <w:spacing w:val="4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5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3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2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6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 w:lineRule="auto" w:line="251"/>
        <w:ind w:left="1305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risk,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7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tributed</w:t>
      </w:r>
      <w:r>
        <w:rPr>
          <w:rFonts w:cs="Times New Roman" w:hAnsi="Times New Roman" w:eastAsia="Times New Roman" w:ascii="Times New Roman"/>
          <w:spacing w:val="23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3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[12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50" w:lineRule="auto" w:line="251"/>
        <w:ind w:left="1305" w:right="76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difications,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need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determining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initial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867" w:right="77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(e)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graduation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set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64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ositi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individual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standardised</w:t>
      </w:r>
      <w:r>
        <w:rPr>
          <w:rFonts w:cs="Times New Roman" w:hAnsi="Times New Roman" w:eastAsia="Times New Roman" w:ascii="Times New Roman"/>
          <w:spacing w:val="16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deviations,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ccurred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grou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ps.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50"/>
        <w:ind w:left="827" w:right="7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suitabili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graduation.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                   </w:t>
      </w:r>
      <w:r>
        <w:rPr>
          <w:rFonts w:cs="Times New Roman" w:hAnsi="Times New Roman" w:eastAsia="Times New Roman" w:ascii="Times New Roman"/>
          <w:spacing w:val="49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24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1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6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040" w:val="left"/>
        </w:tabs>
        <w:jc w:val="both"/>
        <w:spacing w:lineRule="exact" w:line="280"/>
        <w:ind w:left="1305" w:right="66" w:hanging="85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1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8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Gom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ertz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6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00003</w:t>
      </w:r>
      <w:r>
        <w:rPr>
          <w:rFonts w:cs="Times New Roman" w:hAnsi="Times New Roman" w:eastAsia="Times New Roman" w:ascii="Times New Roman"/>
          <w:spacing w:val="-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0"/>
          <w:sz w:val="24"/>
          <w:szCs w:val="24"/>
        </w:rPr>
        <w:t>×</w:t>
      </w:r>
      <w:r>
        <w:rPr>
          <w:rFonts w:cs="Times New Roman" w:hAnsi="Times New Roman" w:eastAsia="Times New Roman" w:ascii="Times New Roman"/>
          <w:spacing w:val="-21"/>
          <w:w w:val="13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0"/>
          <w:w w:val="100"/>
          <w:position w:val="9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80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81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82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83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34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(to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3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decimal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places)</w:t>
      </w:r>
      <w:r>
        <w:rPr>
          <w:rFonts w:cs="Times New Roman" w:hAnsi="Times New Roman" w:eastAsia="Times New Roman" w:ascii="Times New Roman"/>
          <w:spacing w:val="5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first,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second</w:t>
      </w:r>
      <w:r>
        <w:rPr>
          <w:rFonts w:cs="Times New Roman" w:hAnsi="Times New Roman" w:eastAsia="Times New Roman" w:ascii="Times New Roman"/>
          <w:spacing w:val="4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position w:val="0"/>
          <w:sz w:val="24"/>
          <w:szCs w:val="24"/>
        </w:rPr>
        <w:t>third</w:t>
      </w:r>
      <w:r>
        <w:rPr>
          <w:rFonts w:cs="Times New Roman" w:hAnsi="Times New Roman" w:eastAsia="Times New Roman" w:ascii="Times New Roman"/>
          <w:spacing w:val="0"/>
          <w:w w:val="11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differences</w:t>
      </w:r>
      <w:r>
        <w:rPr>
          <w:rFonts w:cs="Times New Roman" w:hAnsi="Times New Roman" w:eastAsia="Times New Roman" w:ascii="Times New Roman"/>
          <w:spacing w:val="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4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ese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qua</w:t>
      </w:r>
      <w:r>
        <w:rPr>
          <w:rFonts w:cs="Times New Roman" w:hAnsi="Times New Roman" w:eastAsia="Times New Roman" w:ascii="Times New Roman"/>
          <w:spacing w:val="-6"/>
          <w:w w:val="107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tit</w:t>
      </w:r>
      <w:r>
        <w:rPr>
          <w:rFonts w:cs="Times New Roman" w:hAnsi="Times New Roman" w:eastAsia="Times New Roman" w:ascii="Times New Roman"/>
          <w:spacing w:val="1"/>
          <w:w w:val="107"/>
          <w:position w:val="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es.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                                                </w:t>
      </w:r>
      <w:r>
        <w:rPr>
          <w:rFonts w:cs="Times New Roman" w:hAnsi="Times New Roman" w:eastAsia="Times New Roman" w:ascii="Times New Roman"/>
          <w:spacing w:val="39"/>
          <w:w w:val="10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57"/>
        <w:ind w:left="950" w:right="7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differences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using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9"/>
          <w:w w:val="121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21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4"/>
          <w:sz w:val="16"/>
          <w:szCs w:val="16"/>
        </w:rPr>
        <w:t>80</w:t>
      </w:r>
      <w:r>
        <w:rPr>
          <w:rFonts w:cs="Times New Roman" w:hAnsi="Times New Roman" w:eastAsia="Times New Roman" w:ascii="Times New Roman"/>
          <w:spacing w:val="19"/>
          <w:w w:val="12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80</w:t>
      </w:r>
      <w:r>
        <w:rPr>
          <w:rFonts w:cs="Times New Roman" w:hAnsi="Times New Roman" w:eastAsia="Times New Roman" w:ascii="Times New Roman"/>
          <w:spacing w:val="7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0"/>
          <w:sz w:val="24"/>
          <w:szCs w:val="24"/>
        </w:rPr>
        <w:t>−</w:t>
      </w:r>
      <w:r>
        <w:rPr>
          <w:rFonts w:cs="Times New Roman" w:hAnsi="Times New Roman" w:eastAsia="Times New Roman" w:ascii="Times New Roman"/>
          <w:spacing w:val="-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8"/>
          <w:w w:val="12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21"/>
          <w:position w:val="0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4"/>
          <w:sz w:val="16"/>
          <w:szCs w:val="16"/>
        </w:rPr>
        <w:t>81</w:t>
      </w:r>
      <w:r>
        <w:rPr>
          <w:rFonts w:cs="Times New Roman" w:hAnsi="Times New Roman" w:eastAsia="Times New Roman" w:ascii="Times New Roman"/>
          <w:spacing w:val="19"/>
          <w:w w:val="12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81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3"/>
          <w:w w:val="117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17"/>
          <w:position w:val="0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17"/>
          <w:position w:val="-4"/>
          <w:sz w:val="16"/>
          <w:szCs w:val="16"/>
        </w:rPr>
        <w:t>82</w:t>
      </w:r>
      <w:r>
        <w:rPr>
          <w:rFonts w:cs="Times New Roman" w:hAnsi="Times New Roman" w:eastAsia="Times New Roman" w:ascii="Times New Roman"/>
          <w:spacing w:val="31"/>
          <w:w w:val="117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305"/>
      </w:pPr>
      <w:r>
        <w:rPr>
          <w:rFonts w:cs="Times New Roman" w:hAnsi="Times New Roman" w:eastAsia="Times New Roman" w:ascii="Times New Roman"/>
          <w:w w:val="101"/>
          <w:position w:val="2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w w:val="105"/>
          <w:position w:val="-2"/>
          <w:sz w:val="16"/>
          <w:szCs w:val="16"/>
        </w:rPr>
        <w:t>82</w:t>
      </w:r>
      <w:r>
        <w:rPr>
          <w:rFonts w:cs="Times New Roman" w:hAnsi="Times New Roman" w:eastAsia="Times New Roman" w:ascii="Times New Roman"/>
          <w:spacing w:val="-30"/>
          <w:w w:val="100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8"/>
          <w:w w:val="121"/>
          <w:position w:val="2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21"/>
          <w:position w:val="2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2"/>
          <w:sz w:val="16"/>
          <w:szCs w:val="16"/>
        </w:rPr>
        <w:t>83</w:t>
      </w:r>
      <w:r>
        <w:rPr>
          <w:rFonts w:cs="Times New Roman" w:hAnsi="Times New Roman" w:eastAsia="Times New Roman" w:ascii="Times New Roman"/>
          <w:spacing w:val="19"/>
          <w:w w:val="121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2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2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2"/>
          <w:sz w:val="16"/>
          <w:szCs w:val="16"/>
        </w:rPr>
        <w:t>83</w:t>
      </w:r>
      <w:r>
        <w:rPr>
          <w:rFonts w:cs="Times New Roman" w:hAnsi="Times New Roman" w:eastAsia="Times New Roman" w:ascii="Times New Roman"/>
          <w:spacing w:val="-30"/>
          <w:w w:val="100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54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0" w:lineRule="auto" w:line="251"/>
        <w:ind w:left="1305" w:right="75" w:hanging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alues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(i)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(ii)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explain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sm</w:t>
      </w:r>
      <w:r>
        <w:rPr>
          <w:rFonts w:cs="Times New Roman" w:hAnsi="Times New Roman" w:eastAsia="Times New Roman" w:ascii="Times New Roman"/>
          <w:spacing w:val="7"/>
          <w:w w:val="10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othness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usually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requires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differences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graduated</w:t>
      </w:r>
      <w:r>
        <w:rPr>
          <w:rFonts w:cs="Times New Roman" w:hAnsi="Times New Roman" w:eastAsia="Times New Roman" w:ascii="Times New Roman"/>
          <w:spacing w:val="34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small,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rat</w:t>
      </w:r>
      <w:r>
        <w:rPr>
          <w:rFonts w:cs="Times New Roman" w:hAnsi="Times New Roman" w:eastAsia="Times New Roman" w:ascii="Times New Roman"/>
          <w:spacing w:val="1"/>
          <w:w w:val="114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diffe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ences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higher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order.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040" w:val="left"/>
        </w:tabs>
        <w:jc w:val="both"/>
        <w:spacing w:lineRule="auto" w:line="251"/>
        <w:ind w:left="1305" w:right="75" w:hanging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relating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initial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94.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Descri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oul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graphical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gra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duation</w:t>
      </w:r>
      <w:r>
        <w:rPr>
          <w:rFonts w:cs="Times New Roman" w:hAnsi="Times New Roman" w:eastAsia="Times New Roman" w:ascii="Times New Roman"/>
          <w:spacing w:val="44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appr</w:t>
      </w:r>
      <w:r>
        <w:rPr>
          <w:rFonts w:cs="Times New Roman" w:hAnsi="Times New Roman" w:eastAsia="Times New Roman" w:ascii="Times New Roman"/>
          <w:spacing w:val="-6"/>
          <w:w w:val="10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ximate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30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95%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confidence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ecific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[7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 w:lineRule="auto" w:line="337"/>
        <w:ind w:left="464" w:right="76" w:firstLine="529"/>
        <w:sectPr>
          <w:pgNumType w:start="2"/>
          <w:pgMar w:footer="232" w:header="0" w:top="1480" w:bottom="280" w:left="800" w:right="1720"/>
          <w:footerReference w:type="default" r:id="rId6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graduated</w:t>
      </w:r>
      <w:r>
        <w:rPr>
          <w:rFonts w:cs="Times New Roman" w:hAnsi="Times New Roman" w:eastAsia="Times New Roman" w:ascii="Times New Roman"/>
          <w:spacing w:val="15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othness.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[1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mark]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collected.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tbl>
      <w:tblPr>
        <w:tblW w:w="0" w:type="auto"/>
        <w:tblLook w:val="01E0"/>
        <w:jc w:val="left"/>
        <w:tblInd w:w="218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6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55"/>
              <w:ind w:left="2" w:right="6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Age</w:t>
            </w:r>
            <w:r>
              <w:rPr>
                <w:rFonts w:cs="Times New Roman" w:hAnsi="Times New Roman" w:eastAsia="Times New Roman" w:ascii="Times New Roman"/>
                <w:spacing w:val="-24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last</w:t>
            </w:r>
            <w:r>
              <w:rPr>
                <w:rFonts w:cs="Times New Roman" w:hAnsi="Times New Roman" w:eastAsia="Times New Roman" w:ascii="Times New Roman"/>
                <w:spacing w:val="1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10"/>
                <w:sz w:val="24"/>
                <w:szCs w:val="24"/>
              </w:rPr>
              <w:t>birthd</w:t>
            </w:r>
            <w:r>
              <w:rPr>
                <w:rFonts w:cs="Times New Roman" w:hAnsi="Times New Roman" w:eastAsia="Times New Roman" w:ascii="Times New Roman"/>
                <w:spacing w:val="-5"/>
                <w:w w:val="11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2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3"/>
              <w:ind w:left="475" w:right="53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60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64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55"/>
              <w:ind w:left="63" w:right="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Initial</w:t>
            </w:r>
            <w:r>
              <w:rPr>
                <w:rFonts w:cs="Times New Roman" w:hAnsi="Times New Roman" w:eastAsia="Times New Roman" w:ascii="Times New Roman"/>
                <w:spacing w:val="2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ex</w:t>
            </w:r>
            <w:r>
              <w:rPr>
                <w:rFonts w:cs="Times New Roman" w:hAnsi="Times New Roman" w:eastAsia="Times New Roman" w:ascii="Times New Roman"/>
                <w:spacing w:val="7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osed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to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3"/>
                <w:sz w:val="24"/>
                <w:szCs w:val="24"/>
              </w:rPr>
              <w:t>risk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3"/>
              <w:ind w:left="833" w:right="83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20500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55"/>
              <w:ind w:left="62" w:right="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Nu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7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16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8"/>
                <w:sz w:val="24"/>
                <w:szCs w:val="24"/>
              </w:rPr>
              <w:t>deaths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3"/>
              <w:ind w:left="769" w:right="708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374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65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33" w:right="83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27800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69" w:right="708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892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70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74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33" w:right="83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30100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10" w:right="65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1475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75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79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33" w:right="83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26700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10" w:right="65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2158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80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84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33" w:right="83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17700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10" w:right="65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2251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85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89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92" w:right="89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9200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10" w:right="65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1780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400" w:hRule="exact"/>
        </w:trPr>
        <w:tc>
          <w:tcPr>
            <w:tcW w:w="18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20"/>
              <w:ind w:left="51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90</w:t>
            </w:r>
            <w:r>
              <w:rPr>
                <w:rFonts w:cs="Times New Roman" w:hAnsi="Times New Roman" w:eastAsia="Times New Roman" w:ascii="Times New Roman"/>
                <w:spacing w:val="-14"/>
                <w:w w:val="100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spacing w:val="-29"/>
                <w:w w:val="137"/>
                <w:position w:val="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94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32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892" w:right="890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2300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9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20"/>
              <w:ind w:left="769" w:right="708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630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40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State,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giving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reasons,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whether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graphical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meth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appropriate</w:t>
      </w:r>
      <w:r>
        <w:rPr>
          <w:rFonts w:cs="Times New Roman" w:hAnsi="Times New Roman" w:eastAsia="Times New Roman" w:ascii="Times New Roman"/>
          <w:spacing w:val="1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graduati</w:t>
      </w:r>
      <w:r>
        <w:rPr>
          <w:rFonts w:cs="Times New Roman" w:hAnsi="Times New Roman" w:eastAsia="Times New Roman" w:ascii="Times New Roman"/>
          <w:spacing w:val="1"/>
          <w:w w:val="10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erience,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whether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differe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meth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suitable.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0"/>
          <w:w w:val="95"/>
          <w:sz w:val="24"/>
          <w:szCs w:val="24"/>
        </w:rPr>
        <w:t>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9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31"/>
          <w:w w:val="12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9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5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table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crude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graduated</w:t>
      </w:r>
      <w:r>
        <w:rPr>
          <w:rFonts w:cs="Times New Roman" w:hAnsi="Times New Roman" w:eastAsia="Times New Roman" w:ascii="Times New Roman"/>
          <w:spacing w:val="-1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part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rele</w:t>
      </w:r>
      <w:r>
        <w:rPr>
          <w:rFonts w:cs="Times New Roman" w:hAnsi="Times New Roman" w:eastAsia="Times New Roman" w:ascii="Times New Roman"/>
          <w:spacing w:val="-12"/>
          <w:w w:val="10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range,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together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standardised</w:t>
      </w:r>
      <w:r>
        <w:rPr>
          <w:rFonts w:cs="Times New Roman" w:hAnsi="Times New Roman" w:eastAsia="Times New Roman" w:ascii="Times New Roman"/>
          <w:spacing w:val="9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deviation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age.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2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before="33"/>
        <w:ind w:left="4836"/>
      </w:pPr>
      <w:r>
        <w:pict>
          <v:group style="position:absolute;margin-left:281.812pt;margin-top:7.00075pt;width:3.653pt;height:0pt;mso-position-horizontal-relative:page;mso-position-vertical-relative:paragraph;z-index:-743" coordorigin="5636,140" coordsize="73,0">
            <v:shape style="position:absolute;left:5636;top:140;width:73;height:0" coordorigin="5636,140" coordsize="73,0" path="m5636,140l5709,140e" filled="f" stroked="t" strokeweight="0.359pt" strokecolor="#000000">
              <v:path arrowok="t"/>
            </v:shape>
            <w10:wrap type="none"/>
          </v:group>
        </w:pict>
      </w:r>
      <w:r>
        <w:pict>
          <v:group style="position:absolute;margin-left:330.144pt;margin-top:7.00075pt;width:3.653pt;height:0pt;mso-position-horizontal-relative:page;mso-position-vertical-relative:paragraph;z-index:-742" coordorigin="6603,140" coordsize="73,0">
            <v:shape style="position:absolute;left:6603;top:140;width:73;height:0" coordorigin="6603,140" coordsize="73,0" path="m6603,140l6676,140e" filled="f" stroked="t" strokeweight="0.359pt" strokecolor="#000000">
              <v:path arrowok="t"/>
            </v:shape>
            <w10:wrap type="none"/>
          </v:group>
        </w:pict>
      </w:r>
      <w:r>
        <w:pict>
          <v:shape type="#_x0000_t202" style="position:absolute;margin-left:81.3642pt;margin-top:-7.96565pt;width:290.345pt;height:160.338pt;mso-position-horizontal-relative:page;mso-position-vertical-relative:paragraph;z-index:-741" filled="f" stroked="f">
            <v:textbox inset="0,0,0,0">
              <w:txbxContent>
                <w:tbl>
                  <w:tblPr>
                    <w:tblW w:w="0" w:type="auto"/>
                    <w:tblLook w:val="01E0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/>
                  <w:tr>
                    <w:trPr>
                      <w:trHeight w:val="689" w:hRule="exact"/>
                    </w:trPr>
                    <w:tc>
                      <w:tcPr>
                        <w:tcW w:w="2794" w:type="dxa"/>
                        <w:vMerge w:val="restart"/>
                        <w:tcBorders>
                          <w:top w:val="nil" w:sz="6" w:space="0" w:color="auto"/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55"/>
                          <w:ind w:left="306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10"/>
                            <w:sz w:val="24"/>
                            <w:szCs w:val="24"/>
                          </w:rPr>
                          <w:t>x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48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12"/>
                            <w:szCs w:val="12"/>
                          </w:rPr>
                          <w:jc w:val="center"/>
                          <w:spacing w:before="55"/>
                          <w:ind w:left="182" w:right="227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65"/>
                            <w:w w:val="219"/>
                            <w:sz w:val="24"/>
                            <w:szCs w:val="24"/>
                          </w:rPr>
                          <w:t>˚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1"/>
                            <w:sz w:val="24"/>
                            <w:szCs w:val="24"/>
                          </w:rPr>
                          <w:t>µ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19"/>
                            <w:position w:val="-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46"/>
                            <w:position w:val="-6"/>
                            <w:sz w:val="16"/>
                            <w:szCs w:val="16"/>
                          </w:rPr>
                          <w:t>+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6"/>
                            <w:w w:val="100"/>
                            <w:position w:val="-6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21"/>
                            <w:position w:val="1"/>
                            <w:sz w:val="12"/>
                            <w:szCs w:val="12"/>
                          </w:rPr>
                          <w:t>1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0"/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center"/>
                          <w:spacing w:before="6"/>
                          <w:ind w:left="62" w:right="62"/>
                        </w:pPr>
                        <w:r>
                          <w:rPr>
                            <w:rFonts w:cs="Times New Roman" w:hAnsi="Times New Roman" w:eastAsia="Times New Roman" w:ascii="Times New Roman"/>
                            <w:w w:val="97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107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97"/>
                            <w:sz w:val="24"/>
                            <w:szCs w:val="24"/>
                          </w:rPr>
                          <w:t>08127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12"/>
                            <w:szCs w:val="12"/>
                          </w:rPr>
                          <w:jc w:val="center"/>
                          <w:spacing w:before="55"/>
                          <w:ind w:left="193" w:right="226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22"/>
                            <w:w w:val="101"/>
                            <w:sz w:val="24"/>
                            <w:szCs w:val="24"/>
                          </w:rPr>
                          <w:t>µ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6"/>
                            <w:w w:val="146"/>
                            <w:sz w:val="24"/>
                            <w:szCs w:val="24"/>
                          </w:rPr>
                          <w:t>ˆ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19"/>
                            <w:position w:val="-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46"/>
                            <w:position w:val="-6"/>
                            <w:sz w:val="16"/>
                            <w:szCs w:val="16"/>
                          </w:rPr>
                          <w:t>+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6"/>
                            <w:w w:val="100"/>
                            <w:position w:val="-6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21"/>
                            <w:position w:val="1"/>
                            <w:sz w:val="12"/>
                            <w:szCs w:val="12"/>
                          </w:rPr>
                          <w:t>1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0"/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center"/>
                          <w:spacing w:before="6"/>
                          <w:ind w:left="62" w:right="62"/>
                        </w:pPr>
                        <w:r>
                          <w:rPr>
                            <w:rFonts w:cs="Times New Roman" w:hAnsi="Times New Roman" w:eastAsia="Times New Roman" w:ascii="Times New Roman"/>
                            <w:w w:val="97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107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97"/>
                            <w:sz w:val="24"/>
                            <w:szCs w:val="24"/>
                          </w:rPr>
                          <w:t>07941</w:t>
                        </w:r>
                        <w:r>
                          <w:rPr>
                            <w:rFonts w:cs="Times New Roman" w:hAnsi="Times New Roman" w:eastAsia="Times New Roman" w:ascii="Times New Roman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16"/>
                            <w:szCs w:val="16"/>
                          </w:rPr>
                          <w:jc w:val="left"/>
                          <w:spacing w:before="43"/>
                          <w:ind w:left="136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14"/>
                            <w:w w:val="118"/>
                            <w:position w:val="-9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3"/>
                            <w:position w:val="0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0"/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45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340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51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5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0877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08438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320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52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09439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10345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300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53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10133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17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092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290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54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10853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17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092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250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55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17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116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center"/>
                          <w:spacing w:lineRule="exact" w:line="240"/>
                          <w:ind w:left="296" w:right="296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99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99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99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200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289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56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12373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11176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170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794" w:type="dxa"/>
                        <w:vMerge w:val=""/>
                        <w:tcBorders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255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57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13175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12222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40"/>
                          <w:ind w:left="10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180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2794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45"/>
                          <w:ind w:left="40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20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est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59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this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5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graduation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32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for: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w="58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966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96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  <w:tc>
                      <w:tcPr>
                        <w:tcW w:w="491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/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cs="Times New Roman" w:hAnsi="Times New Roman" w:eastAsia="Times New Roman" w:ascii="Times New Roman"/>
          <w:spacing w:val="0"/>
          <w:w w:val="100"/>
          <w:sz w:val="12"/>
          <w:szCs w:val="12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12"/>
          <w:szCs w:val="12"/>
        </w:rPr>
        <w:t>                             </w:t>
      </w:r>
      <w:r>
        <w:rPr>
          <w:rFonts w:cs="Times New Roman" w:hAnsi="Times New Roman" w:eastAsia="Times New Roman" w:ascii="Times New Roman"/>
          <w:spacing w:val="7"/>
          <w:w w:val="100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12"/>
          <w:szCs w:val="12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12"/>
          <w:szCs w:val="12"/>
        </w:rPr>
        <w:t>                  </w:t>
      </w:r>
      <w:r>
        <w:rPr>
          <w:rFonts w:cs="Times New Roman" w:hAnsi="Times New Roman" w:eastAsia="Times New Roman" w:ascii="Times New Roman"/>
          <w:spacing w:val="20"/>
          <w:w w:val="100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position w:val="6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7" w:lineRule="exact" w:line="160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 w:lineRule="auto" w:line="293"/>
        <w:ind w:left="993" w:right="6148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erall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dness-of-fit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ias;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251"/>
        <w:ind w:left="1305" w:right="75" w:hanging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existence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individual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graduated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depart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substan-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tial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degree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040" w:val="left"/>
          <w:tab w:pos="8640" w:val="left"/>
        </w:tabs>
        <w:jc w:val="both"/>
        <w:spacing w:before="98" w:lineRule="auto" w:line="251"/>
        <w:ind w:left="1305" w:right="75" w:hanging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Explain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mig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difficult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ensure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principle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corres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ondence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adhered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to,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fic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example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case.</w:t>
      </w:r>
      <w:r>
        <w:rPr>
          <w:rFonts w:cs="Times New Roman" w:hAnsi="Times New Roman" w:eastAsia="Times New Roman" w:ascii="Times New Roman"/>
          <w:spacing w:val="-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9" w:lineRule="auto" w:line="248"/>
        <w:ind w:left="1305" w:right="72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particular</w:t>
      </w:r>
      <w:r>
        <w:rPr>
          <w:rFonts w:cs="Times New Roman" w:hAnsi="Times New Roman" w:eastAsia="Times New Roman" w:ascii="Times New Roman"/>
          <w:spacing w:val="37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geo-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graphical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area.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ailable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opulation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area,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classified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2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7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3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calendar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classified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nearest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also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ailable.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ula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8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-1"/>
          <w:w w:val="12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28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8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2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19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46"/>
          <w:position w:val="-4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52"/>
          <w:position w:val="-4"/>
          <w:sz w:val="16"/>
          <w:szCs w:val="16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particular</w:t>
      </w:r>
      <w:r>
        <w:rPr>
          <w:rFonts w:cs="Times New Roman" w:hAnsi="Times New Roman" w:eastAsia="Times New Roman" w:ascii="Times New Roman"/>
          <w:spacing w:val="36"/>
          <w:w w:val="10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calendar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ear,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terms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ailable</w:t>
      </w:r>
      <w:r>
        <w:rPr>
          <w:rFonts w:cs="Times New Roman" w:hAnsi="Times New Roman" w:eastAsia="Times New Roman" w:ascii="Times New Roman"/>
          <w:spacing w:val="5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alue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44"/>
          <w:position w:val="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 </w:t>
      </w:r>
      <w:r>
        <w:rPr>
          <w:rFonts w:cs="Times New Roman" w:hAnsi="Times New Roman" w:eastAsia="Times New Roman" w:ascii="Times New Roman"/>
          <w:spacing w:val="5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53" w:lineRule="auto" w:line="251"/>
        <w:ind w:left="1305" w:right="76" w:hanging="377"/>
        <w:sectPr>
          <w:pgMar w:header="0" w:footer="232" w:top="1480" w:bottom="280" w:left="80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List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factors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geographical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cation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ernme</w:t>
      </w:r>
      <w:r>
        <w:rPr>
          <w:rFonts w:cs="Times New Roman" w:hAnsi="Times New Roman" w:eastAsia="Times New Roman" w:ascii="Times New Roman"/>
          <w:spacing w:val="-5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statistical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2"/>
          <w:sz w:val="24"/>
          <w:szCs w:val="24"/>
        </w:rPr>
        <w:t>office</w:t>
      </w:r>
      <w:r>
        <w:rPr>
          <w:rFonts w:cs="Times New Roman" w:hAnsi="Times New Roman" w:eastAsia="Times New Roman" w:ascii="Times New Roman"/>
          <w:spacing w:val="23"/>
          <w:w w:val="9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mig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divide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national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analysis.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 w:lineRule="auto" w:line="251"/>
        <w:ind w:left="867" w:right="7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1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9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particular</w:t>
      </w:r>
      <w:r>
        <w:rPr>
          <w:rFonts w:cs="Times New Roman" w:hAnsi="Times New Roman" w:eastAsia="Times New Roman" w:ascii="Times New Roman"/>
          <w:spacing w:val="33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922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deaths,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compared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950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ected.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appr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individual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standardised</w:t>
      </w:r>
      <w:r>
        <w:rPr>
          <w:rFonts w:cs="Times New Roman" w:hAnsi="Times New Roman" w:eastAsia="Times New Roman" w:ascii="Times New Roman"/>
          <w:spacing w:val="16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deviation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9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26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7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040" w:val="left"/>
        </w:tabs>
        <w:jc w:val="left"/>
        <w:spacing w:lineRule="auto" w:line="250"/>
        <w:ind w:left="1305" w:right="75" w:hanging="85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shortcomings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χ</w:t>
      </w:r>
      <w:r>
        <w:rPr>
          <w:rFonts w:cs="Times New Roman" w:hAnsi="Times New Roman" w:eastAsia="Times New Roman" w:ascii="Times New Roman"/>
          <w:spacing w:val="0"/>
          <w:w w:val="123"/>
          <w:position w:val="9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36"/>
          <w:w w:val="123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5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comparing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crude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estimates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position w:val="0"/>
          <w:sz w:val="24"/>
          <w:szCs w:val="24"/>
        </w:rPr>
        <w:t>mor-</w:t>
      </w:r>
      <w:r>
        <w:rPr>
          <w:rFonts w:cs="Times New Roman" w:hAnsi="Times New Roman" w:eastAsia="Times New Roman" w:ascii="Times New Roman"/>
          <w:spacing w:val="0"/>
          <w:w w:val="103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tali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standard</w:t>
      </w:r>
      <w:r>
        <w:rPr>
          <w:rFonts w:cs="Times New Roman" w:hAnsi="Times New Roman" w:eastAsia="Times New Roman" w:ascii="Times New Roman"/>
          <w:spacing w:val="13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table</w:t>
      </w:r>
      <w:r>
        <w:rPr>
          <w:rFonts w:cs="Times New Roman" w:hAnsi="Times New Roman" w:eastAsia="Times New Roman" w:ascii="Times New Roman"/>
          <w:spacing w:val="5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they</w:t>
      </w:r>
      <w:r>
        <w:rPr>
          <w:rFonts w:cs="Times New Roman" w:hAnsi="Times New Roman" w:eastAsia="Times New Roman" w:ascii="Times New Roman"/>
          <w:spacing w:val="5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ccur.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</w:t>
      </w:r>
      <w:r>
        <w:rPr>
          <w:rFonts w:cs="Times New Roman" w:hAnsi="Times New Roman" w:eastAsia="Times New Roman" w:ascii="Times New Roman"/>
          <w:spacing w:val="5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position w:val="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0"/>
          <w:w w:val="99"/>
          <w:position w:val="0"/>
          <w:sz w:val="24"/>
          <w:szCs w:val="24"/>
        </w:rPr>
        <w:t>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305" w:right="75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table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extract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1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9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ducted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6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rural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highlands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graduated</w:t>
      </w:r>
      <w:r>
        <w:rPr>
          <w:rFonts w:cs="Times New Roman" w:hAnsi="Times New Roman" w:eastAsia="Times New Roman" w:ascii="Times New Roman"/>
          <w:spacing w:val="15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reference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standard</w:t>
      </w:r>
      <w:r>
        <w:rPr>
          <w:rFonts w:cs="Times New Roman" w:hAnsi="Times New Roman" w:eastAsia="Times New Roman" w:ascii="Times New Roman"/>
          <w:spacing w:val="13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table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assured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es.</w:t>
      </w:r>
    </w:p>
    <w:tbl>
      <w:tblPr>
        <w:tblW w:w="0" w:type="auto"/>
        <w:tblLook w:val="01E0"/>
        <w:jc w:val="left"/>
        <w:tblInd w:w="2901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668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30"/>
              <w:ind w:left="4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Age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3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30"/>
              <w:ind w:left="62" w:right="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Ex</w:t>
            </w:r>
            <w:r>
              <w:rPr>
                <w:rFonts w:cs="Times New Roman" w:hAnsi="Times New Roman" w:eastAsia="Times New Roman" w:ascii="Times New Roman"/>
                <w:spacing w:val="7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ected</w:t>
            </w:r>
            <w:r>
              <w:rPr>
                <w:rFonts w:cs="Times New Roman" w:hAnsi="Times New Roman" w:eastAsia="Times New Roman" w:ascii="Times New Roman"/>
                <w:spacing w:val="29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8"/>
                <w:sz w:val="24"/>
                <w:szCs w:val="24"/>
              </w:rPr>
              <w:t>deaths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3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36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15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30"/>
              <w:ind w:left="62" w:right="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Obser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ed</w:t>
            </w:r>
            <w:r>
              <w:rPr>
                <w:rFonts w:cs="Times New Roman" w:hAnsi="Times New Roman" w:eastAsia="Times New Roman" w:ascii="Times New Roman"/>
                <w:spacing w:val="14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5"/>
                <w:sz w:val="24"/>
                <w:szCs w:val="24"/>
              </w:rPr>
              <w:t>dea</w:t>
            </w:r>
            <w:r>
              <w:rPr>
                <w:rFonts w:cs="Times New Roman" w:hAnsi="Times New Roman" w:eastAsia="Times New Roman" w:ascii="Times New Roman"/>
                <w:spacing w:val="0"/>
                <w:w w:val="111"/>
                <w:sz w:val="24"/>
                <w:szCs w:val="24"/>
              </w:rPr>
              <w:t>ths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3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35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16"/>
                <w:szCs w:val="16"/>
              </w:rPr>
              <w:jc w:val="center"/>
              <w:spacing w:before="30"/>
              <w:ind w:left="313" w:right="263"/>
            </w:pPr>
            <w:r>
              <w:rPr>
                <w:rFonts w:cs="Times New Roman" w:hAnsi="Times New Roman" w:eastAsia="Times New Roman" w:ascii="Times New Roman"/>
                <w:w w:val="102"/>
                <w:sz w:val="24"/>
                <w:szCs w:val="24"/>
              </w:rPr>
              <w:t>z</w:t>
            </w:r>
            <w:r>
              <w:rPr>
                <w:rFonts w:cs="Times New Roman" w:hAnsi="Times New Roman" w:eastAsia="Times New Roman" w:ascii="Times New Roman"/>
                <w:w w:val="119"/>
                <w:position w:val="-4"/>
                <w:sz w:val="16"/>
                <w:szCs w:val="16"/>
              </w:rPr>
              <w:t>x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16"/>
                <w:szCs w:val="16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60"/>
              <w:ind w:left="57" w:right="-3"/>
            </w:pPr>
            <w:r>
              <w:rPr>
                <w:rFonts w:cs="Times New Roman" w:hAnsi="Times New Roman" w:eastAsia="Times New Roman" w:ascii="Times New Roman"/>
                <w:w w:val="137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191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28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92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00" w:right="-27"/>
            </w:pPr>
            <w:r>
              <w:rPr>
                <w:rFonts w:cs="Times New Roman" w:hAnsi="Times New Roman" w:eastAsia="Times New Roman" w:ascii="Times New Roman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915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31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34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27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00" w:right="-27"/>
            </w:pPr>
            <w:r>
              <w:rPr>
                <w:rFonts w:cs="Times New Roman" w:hAnsi="Times New Roman" w:eastAsia="Times New Roman" w:ascii="Times New Roman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775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38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01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35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00" w:right="-27"/>
            </w:pPr>
            <w:r>
              <w:rPr>
                <w:rFonts w:cs="Times New Roman" w:hAnsi="Times New Roman" w:eastAsia="Times New Roman" w:ascii="Times New Roman"/>
                <w:w w:val="137"/>
                <w:position w:val="1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488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53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26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88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32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988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325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37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59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36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00" w:right="-27"/>
            </w:pPr>
            <w:r>
              <w:rPr>
                <w:rFonts w:cs="Times New Roman" w:hAnsi="Times New Roman" w:eastAsia="Times New Roman" w:ascii="Times New Roman"/>
                <w:w w:val="137"/>
                <w:sz w:val="24"/>
                <w:szCs w:val="24"/>
              </w:rPr>
              <w:t>−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259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</w:tr>
      <w:tr>
        <w:trPr>
          <w:trHeight w:val="253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66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33</w:t>
            </w:r>
            <w:r>
              <w:rPr>
                <w:rFonts w:cs="Times New Roman" w:hAnsi="Times New Roman" w:eastAsia="Times New Roman" w:ascii="Times New Roman"/>
                <w:w w:val="107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position w:val="1"/>
                <w:sz w:val="24"/>
                <w:szCs w:val="24"/>
              </w:rPr>
              <w:t>85</w:t>
            </w:r>
            <w:r>
              <w:rPr>
                <w:rFonts w:cs="Times New Roman" w:hAnsi="Times New Roman" w:eastAsia="Times New Roman" w:ascii="Times New Roman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0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position w:val="1"/>
                <w:sz w:val="24"/>
                <w:szCs w:val="24"/>
              </w:rPr>
              <w:t>34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0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"/>
                <w:sz w:val="24"/>
                <w:szCs w:val="24"/>
              </w:rPr>
              <w:t>026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26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66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32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034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22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37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26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767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18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69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33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61" w:hRule="exact"/>
        </w:trPr>
        <w:tc>
          <w:tcPr>
            <w:tcW w:w="5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2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624" w:right="623"/>
            </w:pP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18</w:t>
            </w:r>
            <w:r>
              <w:rPr>
                <w:rFonts w:cs="Times New Roman" w:hAnsi="Times New Roman" w:eastAsia="Times New Roman" w:ascii="Times New Roman"/>
                <w:w w:val="107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w w:val="97"/>
                <w:sz w:val="24"/>
                <w:szCs w:val="24"/>
              </w:rPr>
              <w:t>24</w:t>
            </w:r>
            <w:r>
              <w:rPr>
                <w:rFonts w:cs="Times New Roman" w:hAnsi="Times New Roman" w:eastAsia="Times New Roman" w:ascii="Times New Roman"/>
                <w:w w:val="100"/>
                <w:sz w:val="24"/>
                <w:szCs w:val="24"/>
              </w:rPr>
            </w:r>
          </w:p>
        </w:tc>
        <w:tc>
          <w:tcPr>
            <w:tcW w:w="185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lineRule="exact" w:line="240"/>
              <w:ind w:left="773" w:right="772"/>
            </w:pPr>
            <w:r>
              <w:rPr>
                <w:rFonts w:cs="Times New Roman" w:hAnsi="Times New Roman" w:eastAsia="Times New Roman" w:ascii="Times New Roman"/>
                <w:spacing w:val="0"/>
                <w:w w:val="97"/>
                <w:sz w:val="24"/>
                <w:szCs w:val="24"/>
              </w:rPr>
              <w:t>22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85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880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20"/>
        <w:ind w:left="1305"/>
      </w:pPr>
      <w:r>
        <w:rPr>
          <w:rFonts w:cs="Times New Roman" w:hAnsi="Times New Roman" w:eastAsia="Times New Roman" w:ascii="Times New Roman"/>
          <w:spacing w:val="-20"/>
          <w:w w:val="100"/>
          <w:position w:val="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5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shortcomings</w:t>
      </w:r>
      <w:r>
        <w:rPr>
          <w:rFonts w:cs="Times New Roman" w:hAnsi="Times New Roman" w:eastAsia="Times New Roman" w:ascii="Times New Roman"/>
          <w:spacing w:val="5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descri</w:t>
      </w:r>
      <w:r>
        <w:rPr>
          <w:rFonts w:cs="Times New Roman" w:hAnsi="Times New Roman" w:eastAsia="Times New Roman" w:ascii="Times New Roman"/>
          <w:spacing w:val="8"/>
          <w:w w:val="100"/>
          <w:position w:val="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4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position w:val="1"/>
          <w:sz w:val="24"/>
          <w:szCs w:val="24"/>
        </w:rPr>
        <w:t>(i):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/>
        <w:ind w:left="134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nam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tha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0"/>
          <w:w w:val="1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detect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shortcoming.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/>
        <w:ind w:left="135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carry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est</w:t>
      </w:r>
      <w:r>
        <w:rPr>
          <w:rFonts w:cs="Times New Roman" w:hAnsi="Times New Roman" w:eastAsia="Times New Roman" w:ascii="Times New Roman"/>
          <w:spacing w:val="13"/>
          <w:w w:val="1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[12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/>
        <w:ind w:left="92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omme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results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(ii).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867" w:right="7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List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factors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status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insurance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9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statistics</w:t>
      </w:r>
      <w:r>
        <w:rPr>
          <w:rFonts w:cs="Times New Roman" w:hAnsi="Times New Roman" w:eastAsia="Times New Roman" w:ascii="Times New Roman"/>
          <w:spacing w:val="14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often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divided.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9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6"/>
          <w:w w:val="12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FIVE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5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collects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data: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" w:lineRule="exact" w:line="280"/>
        <w:ind w:left="867" w:right="77"/>
      </w:pPr>
      <w:r>
        <w:rPr>
          <w:rFonts w:cs="Times New Roman" w:hAnsi="Times New Roman" w:eastAsia="Times New Roman" w:ascii="Times New Roman"/>
          <w:w w:val="94"/>
          <w:sz w:val="24"/>
          <w:szCs w:val="24"/>
        </w:rPr>
        <w:t>θ</w:t>
      </w:r>
      <w:r>
        <w:rPr>
          <w:rFonts w:cs="Times New Roman" w:hAnsi="Times New Roman" w:eastAsia="Times New Roman" w:ascii="Times New Roman"/>
          <w:spacing w:val="10"/>
          <w:w w:val="119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total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olicies</w:t>
      </w:r>
      <w:r>
        <w:rPr>
          <w:rFonts w:cs="Times New Roman" w:hAnsi="Times New Roman" w:eastAsia="Times New Roman" w:ascii="Times New Roman"/>
          <w:spacing w:val="-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under</w:t>
      </w:r>
      <w:r>
        <w:rPr>
          <w:rFonts w:cs="Times New Roman" w:hAnsi="Times New Roman" w:eastAsia="Times New Roman" w:ascii="Times New Roman"/>
          <w:spacing w:val="3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5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claims</w:t>
      </w:r>
      <w:r>
        <w:rPr>
          <w:rFonts w:cs="Times New Roman" w:hAnsi="Times New Roman" w:eastAsia="Times New Roman" w:ascii="Times New Roman"/>
          <w:spacing w:val="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made</w:t>
      </w:r>
      <w:r>
        <w:rPr>
          <w:rFonts w:cs="Times New Roman" w:hAnsi="Times New Roman" w:eastAsia="Times New Roman" w:ascii="Times New Roman"/>
          <w:spacing w:val="2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when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olicyholder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aged</w:t>
      </w:r>
      <w:r>
        <w:rPr>
          <w:rFonts w:cs="Times New Roman" w:hAnsi="Times New Roman" w:eastAsia="Times New Roman" w:ascii="Times New Roman"/>
          <w:spacing w:val="3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calendar</w:t>
      </w:r>
      <w:r>
        <w:rPr>
          <w:rFonts w:cs="Times New Roman" w:hAnsi="Times New Roman" w:eastAsia="Times New Roman" w:ascii="Times New Roman"/>
          <w:spacing w:val="6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2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6"/>
          <w:position w:val="0"/>
          <w:sz w:val="24"/>
          <w:szCs w:val="24"/>
        </w:rPr>
        <w:t>ear.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 w:lineRule="exact" w:line="280"/>
        <w:ind w:left="867" w:right="75"/>
      </w:pP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2"/>
          <w:w w:val="121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3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8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in-fo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olicies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oli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cyholder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aged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nearest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birthd</w:t>
      </w:r>
      <w:r>
        <w:rPr>
          <w:rFonts w:cs="Times New Roman" w:hAnsi="Times New Roman" w:eastAsia="Times New Roman" w:ascii="Times New Roman"/>
          <w:spacing w:val="-5"/>
          <w:w w:val="11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18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center"/>
        <w:spacing w:before="91"/>
        <w:ind w:left="1017" w:right="93"/>
      </w:pPr>
      <w:r>
        <w:pict>
          <v:shape type="#_x0000_t202" style="position:absolute;margin-left:514.934pt;margin-top:13.4972pt;width:4.76612pt;height:7.9701pt;mso-position-horizontal-relative:page;mso-position-vertical-relative:paragraph;z-index:-740" filled="f" stroked="f">
            <v:textbox inset="0,0,0,0">
              <w:txbxContent>
                <w:p>
                  <w:pPr>
                    <w:rPr>
                      <w:rFonts w:cs="Times New Roman" w:hAnsi="Times New Roman" w:eastAsia="Times New Roman" w:ascii="Times New Roman"/>
                      <w:sz w:val="16"/>
                      <w:szCs w:val="16"/>
                    </w:rPr>
                    <w:jc w:val="left"/>
                    <w:spacing w:lineRule="exact" w:line="140"/>
                    <w:ind w:right="-44"/>
                  </w:pPr>
                  <w:r>
                    <w:rPr>
                      <w:rFonts w:cs="Times New Roman" w:hAnsi="Times New Roman" w:eastAsia="Times New Roman" w:ascii="Times New Roman"/>
                      <w:spacing w:val="0"/>
                      <w:w w:val="119"/>
                      <w:sz w:val="16"/>
                      <w:szCs w:val="16"/>
                    </w:rPr>
                    <w:t>x</w:t>
                  </w:r>
                  <w:r>
                    <w:rPr>
                      <w:rFonts w:cs="Times New Roman" w:hAnsi="Times New Roman" w:eastAsia="Times New Roman" w:ascii="Times New Roman"/>
                      <w:spacing w:val="0"/>
                      <w:w w:val="10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expression,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1"/>
          <w:w w:val="114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14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4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4"/>
          <w:position w:val="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34"/>
          <w:w w:val="11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4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risk,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18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3"/>
          <w:position w:val="9"/>
          <w:sz w:val="16"/>
          <w:szCs w:val="16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130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corres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claims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 w:lineRule="auto" w:line="272"/>
        <w:ind w:left="8660" w:right="76" w:hanging="735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force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1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2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State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assump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ions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5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1" w:lineRule="exact" w:line="280"/>
        <w:ind w:left="1305" w:right="72" w:hanging="312"/>
        <w:sectPr>
          <w:pgMar w:header="0" w:footer="232" w:top="1480" w:bottom="280" w:left="80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omme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fact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θ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relate</w:t>
      </w:r>
      <w:r>
        <w:rPr>
          <w:rFonts w:cs="Times New Roman" w:hAnsi="Times New Roman" w:eastAsia="Times New Roman" w:ascii="Times New Roman"/>
          <w:spacing w:val="5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claims,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rather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deaths,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5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1"/>
          <w:w w:val="115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15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5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5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12"/>
          <w:w w:val="115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relate</w:t>
      </w:r>
      <w:r>
        <w:rPr>
          <w:rFonts w:cs="Times New Roman" w:hAnsi="Times New Roman" w:eastAsia="Times New Roman" w:ascii="Times New Roman"/>
          <w:spacing w:val="5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olicies,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5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 w:lineRule="auto" w:line="251"/>
        <w:ind w:left="547" w:right="7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large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ension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heme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carried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hemes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ensio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ners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18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2005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2007.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985" w:right="75" w:hanging="24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List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required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actuary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exact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calculation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3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aged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50"/>
        <w:ind w:left="67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collected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actuar</w:t>
      </w:r>
      <w:r>
        <w:rPr>
          <w:rFonts w:cs="Times New Roman" w:hAnsi="Times New Roman" w:eastAsia="Times New Roman" w:ascii="Times New Roman"/>
          <w:spacing w:val="-18"/>
          <w:w w:val="109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/>
        <w:ind w:left="2117"/>
      </w:pP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98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8"/>
          <w:w w:val="9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nea</w:t>
      </w:r>
      <w:r>
        <w:rPr>
          <w:rFonts w:cs="Times New Roman" w:hAnsi="Times New Roman" w:eastAsia="Times New Roman" w:ascii="Times New Roman"/>
          <w:spacing w:val="8"/>
          <w:w w:val="114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est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46"/>
          <w:w w:val="1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o.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pensione</w:t>
      </w:r>
      <w:r>
        <w:rPr>
          <w:rFonts w:cs="Times New Roman" w:hAnsi="Times New Roman" w:eastAsia="Times New Roman" w:ascii="Times New Roman"/>
          <w:spacing w:val="8"/>
          <w:w w:val="109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8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12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eaths</w:t>
      </w:r>
      <w:r>
        <w:rPr>
          <w:rFonts w:cs="Times New Roman" w:hAnsi="Times New Roman" w:eastAsia="Times New Roman" w:ascii="Times New Roman"/>
          <w:spacing w:val="-23"/>
          <w:w w:val="1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7"/>
          <w:w w:val="112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tbl>
      <w:tblPr>
        <w:tblW w:w="0" w:type="auto"/>
        <w:tblLook w:val="01E0"/>
        <w:jc w:val="left"/>
        <w:tblInd w:w="225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314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40"/>
            </w:pPr>
            <w:r>
              <w:rPr>
                <w:rFonts w:cs="Times New Roman" w:hAnsi="Times New Roman" w:eastAsia="Times New Roman" w:ascii="Times New Roman"/>
                <w:w w:val="106"/>
                <w:sz w:val="24"/>
                <w:szCs w:val="24"/>
              </w:rPr>
              <w:t>bi</w:t>
            </w:r>
            <w:r>
              <w:rPr>
                <w:rFonts w:cs="Times New Roman" w:hAnsi="Times New Roman" w:eastAsia="Times New Roman" w:ascii="Times New Roman"/>
                <w:spacing w:val="7"/>
                <w:w w:val="106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8"/>
                <w:sz w:val="24"/>
                <w:szCs w:val="24"/>
              </w:rPr>
              <w:t>thday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1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2005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2006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2007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2005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19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2006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7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1248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1312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1290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1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7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1465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1386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1405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1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1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7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1678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1720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1622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1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1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289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7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1719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1642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1667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1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1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64" w:hRule="exact"/>
        </w:trPr>
        <w:tc>
          <w:tcPr>
            <w:tcW w:w="11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6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2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7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1686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1695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0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8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1601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21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7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40"/>
              <w:ind w:left="31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240"/>
        <w:ind w:right="1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expression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ld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13" w:lineRule="auto" w:line="283"/>
        <w:ind w:left="990" w:right="117" w:firstLine="34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risk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using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ailable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assumptions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64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State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assumptions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5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4" w:lineRule="auto" w:line="251"/>
        <w:ind w:left="547" w:right="7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graduation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crude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dness-of-fit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using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hi-squared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test.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50" w:lineRule="auto" w:line="251"/>
        <w:ind w:left="506" w:right="11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Discuss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factors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onsidered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determining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degrees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freedom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statistic.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                                                                         </w:t>
      </w:r>
      <w:r>
        <w:rPr>
          <w:rFonts w:cs="Times New Roman" w:hAnsi="Times New Roman" w:eastAsia="Times New Roman" w:ascii="Times New Roman"/>
          <w:spacing w:val="62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sectPr>
      <w:pgMar w:header="0" w:footer="232" w:top="1480" w:bottom="280" w:left="1120" w:right="1720"/>
      <w:pgSz w:w="12240" w:h="1584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69.346pt;margin-top:769.41pt;width:9.85327pt;height:13.9553pt;mso-position-horizontal-relative:page;mso-position-vertical-relative:page;z-index:-762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4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7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\image1.png"/><Relationship Id="rId5" Type="http://schemas.openxmlformats.org/officeDocument/2006/relationships/image" Target="media\image2.jpg"/><Relationship Id="rId6" Type="http://schemas.openxmlformats.org/officeDocument/2006/relationships/footer" Target="footer1.xm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