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  <Default Extension="jpg" ContentType="image/jpg"/>
  <Override PartName="/word/footer1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pict>
          <v:group style="position:absolute;margin-left:273.711pt;margin-top:44.9513pt;width:60.6799pt;height:49.0356pt;mso-position-horizontal-relative:page;mso-position-vertical-relative:page;z-index:-760" coordorigin="5474,899" coordsize="1214,981">
            <v:shape type="#_x0000_t75" style="position:absolute;left:5474;top:899;width:1214;height:981">
              <v:imagedata o:title="" r:id="rId4"/>
            </v:shape>
            <v:shape type="#_x0000_t75" style="position:absolute;left:5799;top:955;width:196;height:238">
              <v:imagedata o:title="" r:id="rId5"/>
            </v:shape>
            <w10:wrap type="none"/>
          </v:group>
        </w:pict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29" w:lineRule="auto" w:line="534"/>
        <w:ind w:left="2060" w:right="2059"/>
      </w:pPr>
      <w:r>
        <w:pict>
          <v:shape type="#_x0000_t202" style="position:absolute;margin-left:300.135pt;margin-top:-29.3736pt;width:4.42889pt;height:5.29343pt;mso-position-horizontal-relative:page;mso-position-vertical-relative:paragraph;z-index:-759" filled="f" stroked="f">
            <v:textbox inset="0,0,0,0">
              <w:txbxContent>
                <w:p>
                  <w:pPr>
                    <w:rPr>
                      <w:rFonts w:cs="Arial" w:hAnsi="Arial" w:eastAsia="Arial" w:ascii="Arial"/>
                      <w:sz w:val="6"/>
                      <w:szCs w:val="6"/>
                    </w:rPr>
                    <w:jc w:val="left"/>
                    <w:spacing w:before="16"/>
                    <w:ind w:left="20"/>
                  </w:pPr>
                  <w:r>
                    <w:rPr>
                      <w:rFonts w:cs="Arial" w:hAnsi="Arial" w:eastAsia="Arial" w:ascii="Arial"/>
                      <w:b/>
                      <w:color w:val="FFFFFF"/>
                      <w:spacing w:val="0"/>
                      <w:w w:val="109"/>
                      <w:sz w:val="6"/>
                      <w:szCs w:val="6"/>
                    </w:rPr>
                    <w:t>K</w:t>
                  </w:r>
                  <w:r>
                    <w:rPr>
                      <w:rFonts w:cs="Arial" w:hAnsi="Arial" w:eastAsia="Arial" w:ascii="Arial"/>
                      <w:color w:val="000000"/>
                      <w:spacing w:val="0"/>
                      <w:w w:val="100"/>
                      <w:sz w:val="6"/>
                      <w:szCs w:val="6"/>
                    </w:rPr>
                  </w:r>
                </w:p>
              </w:txbxContent>
            </v:textbox>
            <w10:wrap type="none"/>
          </v:shape>
        </w:pict>
      </w:r>
      <w:r>
        <w:pict>
          <v:shape style="position:absolute;margin-left:298.294pt;margin-top:-28.5975pt;width:2.0669pt;height:3.28571pt;mso-position-horizontal-relative:page;mso-position-vertical-relative:paragraph;z-index:-758;rotation:5" type="#_x0000_t136" fillcolor="#FFFFFF" stroked="f">
            <o:extrusion v:ext="view" autorotationcenter="t"/>
            <v:textpath style="font-family:&amp;quot;Arial&amp;quot;;font-size:3pt;v-text-kern:t;mso-text-shadow:auto;font-weight:bold" string="F"/>
            <w10:wrap type="none"/>
          </v:shape>
        </w:pict>
      </w:r>
      <w:r>
        <w:pict>
          <v:shape style="position:absolute;margin-left:295.798pt;margin-top:-28.8843pt;width:2.61629pt;height:3.29412pt;mso-position-horizontal-relative:page;mso-position-vertical-relative:paragraph;z-index:-757;rotation:7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292.867pt;margin-top:-29.503pt;width:2.25375pt;height:3.28745pt;mso-position-horizontal-relative:page;mso-position-vertical-relative:paragraph;z-index:-756;rotation:12" type="#_x0000_t136" fillcolor="#FFFFFF" stroked="f">
            <o:extrusion v:ext="view" autorotationcenter="t"/>
            <v:textpath style="font-family:&amp;quot;Arial&amp;quot;;font-size:3pt;v-text-kern:t;mso-text-shadow:auto;font-weight:bold" string="S"/>
            <w10:wrap type="none"/>
          </v:shape>
        </w:pict>
      </w:r>
      <w:r>
        <w:pict>
          <v:shape style="position:absolute;margin-left:292.047pt;margin-top:-29.9224pt;width:0.97746pt;height:3.26816pt;mso-position-horizontal-relative:page;mso-position-vertical-relative:paragraph;z-index:-755;rotation:14" type="#_x0000_t136" fillcolor="#FFFFFF" stroked="f">
            <o:extrusion v:ext="view" autorotationcenter="t"/>
            <v:textpath style="font-family:&amp;quot;Arial&amp;quot;;font-size:3pt;v-text-kern:t;mso-text-shadow:auto;font-weight:bold" string="I"/>
            <w10:wrap type="none"/>
          </v:shape>
        </w:pict>
      </w:r>
      <w:r>
        <w:pict>
          <v:shape style="position:absolute;margin-left:289.943pt;margin-top:-30.3245pt;width:2.25498pt;height:3.28721pt;mso-position-horizontal-relative:page;mso-position-vertical-relative:paragraph;z-index:-754;rotation:16" type="#_x0000_t136" fillcolor="#FFFFFF" stroked="f">
            <o:extrusion v:ext="view" autorotationcenter="t"/>
            <v:textpath style="font-family:&amp;quot;Arial&amp;quot;;font-size:3pt;v-text-kern:t;mso-text-shadow:auto;font-weight:bold" string="S"/>
            <w10:wrap type="none"/>
          </v:shape>
        </w:pict>
      </w:r>
      <w:r>
        <w:pict>
          <v:shape style="position:absolute;margin-left:287.759pt;margin-top:-31.0828pt;width:2.43616pt;height:3.28989pt;mso-position-horizontal-relative:page;mso-position-vertical-relative:paragraph;z-index:-753;rotation:19" type="#_x0000_t136" fillcolor="#FFFFFF" stroked="f">
            <o:extrusion v:ext="view" autorotationcenter="t"/>
            <v:textpath style="font-family:&amp;quot;Arial&amp;quot;;font-size:3pt;v-text-kern:t;mso-text-shadow:auto;font-weight:bold" string="A"/>
            <w10:wrap type="none"/>
          </v:shape>
        </w:pict>
      </w:r>
      <w:r>
        <w:pict>
          <v:shape style="position:absolute;margin-left:285.439pt;margin-top:-31.9641pt;width:2.62027pt;height:3.29266pt;mso-position-horizontal-relative:page;mso-position-vertical-relative:paragraph;z-index:-752;rotation:22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319.747pt;margin-top:-31.877pt;width:2.25607pt;height:3.28749pt;mso-position-horizontal-relative:page;mso-position-vertical-relative:paragraph;z-index:-751;rotation:339" type="#_x0000_t136" fillcolor="#FFFFFF" stroked="f">
            <o:extrusion v:ext="view" autorotationcenter="t"/>
            <v:textpath style="font-family:&amp;quot;Arial&amp;quot;;font-size:3pt;v-text-kern:t;mso-text-shadow:auto;font-weight:bold" string="E"/>
            <w10:wrap type="none"/>
          </v:shape>
        </w:pict>
      </w:r>
      <w:r>
        <w:pict>
          <v:shape style="position:absolute;margin-left:317.389pt;margin-top:-31.0454pt;width:2.61974pt;height:3.29253pt;mso-position-horizontal-relative:page;mso-position-vertical-relative:paragraph;z-index:-750;rotation:342" type="#_x0000_t136" fillcolor="#FFFFFF" stroked="f">
            <o:extrusion v:ext="view" autorotationcenter="t"/>
            <v:textpath style="font-family:&amp;quot;Arial&amp;quot;;font-size:3pt;v-text-kern:t;mso-text-shadow:auto;font-weight:bold" string="G"/>
            <w10:wrap type="none"/>
          </v:shape>
        </w:pict>
      </w:r>
      <w:r>
        <w:pict>
          <v:shape style="position:absolute;margin-left:315.198pt;margin-top:-30.29pt;width:2.43526pt;height:3.28994pt;mso-position-horizontal-relative:page;mso-position-vertical-relative:paragraph;z-index:-749;rotation:345" type="#_x0000_t136" fillcolor="#FFFFFF" stroked="f">
            <o:extrusion v:ext="view" autorotationcenter="t"/>
            <v:textpath style="font-family:&amp;quot;Arial&amp;quot;;font-size:3pt;v-text-kern:t;mso-text-shadow:auto;font-weight:bold" string="D"/>
            <w10:wrap type="none"/>
          </v:shape>
        </w:pict>
      </w:r>
      <w:r>
        <w:pict>
          <v:shape style="position:absolute;margin-left:313.115pt;margin-top:-29.6949pt;width:2.25409pt;height:3.28737pt;mso-position-horizontal-relative:page;mso-position-vertical-relative:paragraph;z-index:-748;rotation:347" type="#_x0000_t136" fillcolor="#FFFFFF" stroked="f">
            <o:extrusion v:ext="view" autorotationcenter="t"/>
            <v:textpath style="font-family:&amp;quot;Arial&amp;quot;;font-size:3pt;v-text-kern:t;mso-text-shadow:auto;font-weight:bold" string="E"/>
            <w10:wrap type="none"/>
          </v:shape>
        </w:pict>
      </w:r>
      <w:r>
        <w:pict>
          <v:shape style="position:absolute;margin-left:311.213pt;margin-top:-29.2367pt;width:2.06914pt;height:3.28484pt;mso-position-horizontal-relative:page;mso-position-vertical-relative:paragraph;z-index:-747;rotation:350" type="#_x0000_t136" fillcolor="#FFFFFF" stroked="f">
            <o:extrusion v:ext="view" autorotationcenter="t"/>
            <v:textpath style="font-family:&amp;quot;Arial&amp;quot;;font-size:3pt;v-text-kern:t;mso-text-shadow:auto;font-weight:bold" string="L"/>
            <w10:wrap type="none"/>
          </v:shape>
        </w:pict>
      </w:r>
      <w:r>
        <w:pict>
          <v:shape style="position:absolute;margin-left:308.237pt;margin-top:-28.7858pt;width:3.16106pt;height:3.30329pt;mso-position-horizontal-relative:page;mso-position-vertical-relative:paragraph;z-index:-746;rotation:354" type="#_x0000_t136" fillcolor="#FFFFFF" stroked="f">
            <o:extrusion v:ext="view" autorotationcenter="t"/>
            <v:textpath style="font-family:&amp;quot;Arial&amp;quot;;font-size:3pt;v-text-kern:t;mso-text-shadow:auto;font-weight:bold" string="W"/>
            <w10:wrap type="none"/>
          </v:shape>
        </w:pict>
      </w:r>
      <w:r>
        <w:pict>
          <v:shape style="position:absolute;margin-left:305.776pt;margin-top:-28.5054pt;width:2.61441pt;height:3.2954pt;mso-position-horizontal-relative:page;mso-position-vertical-relative:paragraph;z-index:-745;rotation:357" type="#_x0000_t136" fillcolor="#FFFFFF" stroked="f">
            <o:extrusion v:ext="view" autorotationcenter="t"/>
            <v:textpath style="font-family:&amp;quot;Arial&amp;quot;;font-size:3pt;v-text-kern:t;mso-text-shadow:auto;font-weight:bold" string="O"/>
            <w10:wrap type="none"/>
          </v:shape>
        </w:pict>
      </w:r>
      <w:r>
        <w:pict>
          <v:shape style="position:absolute;margin-left:303.446pt;margin-top:-28.3553pt;width:2.42943pt;height:3.29304pt;mso-position-horizontal-relative:page;mso-position-vertical-relative:paragraph;z-index:-744;rotation:359" type="#_x0000_t136" fillcolor="#FFFFFF" stroked="f">
            <o:extrusion v:ext="view" autorotationcenter="t"/>
            <v:textpath style="font-family:&amp;quot;Arial&amp;quot;;font-size:3pt;v-text-kern:t;mso-text-shadow:auto;font-weight:bold" string="N"/>
            <w10:wrap type="none"/>
          </v:shape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ODIN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ERSI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CIENCE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TECHNOLO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12"/>
        <w:ind w:left="2040" w:right="2041"/>
      </w:pP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CHO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ATHE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ATICS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TICS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auto" w:line="359"/>
        <w:ind w:left="425" w:right="424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IVER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TION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CIENCE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CIEN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WI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80"/>
        <w:ind w:left="160"/>
      </w:pPr>
      <w:r>
        <w:pict>
          <v:group style="position:absolute;margin-left:67.025pt;margin-top:42.7529pt;width:475.279pt;height:1.54pt;mso-position-horizontal-relative:page;mso-position-vertical-relative:paragraph;z-index:-762" coordorigin="1341,855" coordsize="9506,31">
            <v:shape style="position:absolute;left:1412;top:870;width:9419;height:0" coordorigin="1412,870" coordsize="9419,0" path="m1412,870l10831,870e" filled="f" stroked="t" strokeweight="1.54pt" strokecolor="#000000">
              <v:path arrowok="t"/>
            </v:shape>
            <v:shape style="position:absolute;left:1348;top:873;width:1884;height:0" coordorigin="1348,873" coordsize="1884,0" path="m3232,873l1348,873e" filled="f" stroked="t" strokeweight="0.75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39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YEAR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11"/>
          <w:sz w:val="16"/>
          <w:szCs w:val="16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11"/>
          <w:sz w:val="16"/>
          <w:szCs w:val="16"/>
        </w:rPr>
        <w:t>D</w:t>
      </w:r>
      <w:r>
        <w:rPr>
          <w:rFonts w:cs="Times New Roman" w:hAnsi="Times New Roman" w:eastAsia="Times New Roman" w:ascii="Times New Roman"/>
          <w:b/>
          <w:spacing w:val="19"/>
          <w:w w:val="100"/>
          <w:position w:val="1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TER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20</w:t>
      </w:r>
      <w:r>
        <w:rPr>
          <w:rFonts w:cs="Times New Roman" w:hAnsi="Times New Roman" w:eastAsia="Times New Roman" w:ascii="Times New Roman"/>
          <w:b/>
          <w:spacing w:val="2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9/2020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IC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position w:val="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9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ind w:left="3939" w:right="3938"/>
      </w:pP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AIN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5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CODE: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302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8"/>
          <w:szCs w:val="28"/>
        </w:rPr>
        <w:jc w:val="left"/>
        <w:spacing w:before="3" w:lineRule="exact" w:line="280"/>
      </w:pPr>
      <w:r>
        <w:rPr>
          <w:sz w:val="28"/>
          <w:szCs w:val="28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483"/>
        <w:ind w:left="100" w:right="1709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INVE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ATI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NS</w:t>
      </w:r>
      <w:r>
        <w:rPr>
          <w:rFonts w:cs="Times New Roman" w:hAnsi="Times New Roman" w:eastAsia="Times New Roman" w:ascii="Times New Roman"/>
          <w:b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VEN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                                                       </w:t>
      </w:r>
      <w:r>
        <w:rPr>
          <w:rFonts w:cs="Times New Roman" w:hAnsi="Times New Roman" w:eastAsia="Times New Roman" w:ascii="Times New Roman"/>
          <w:b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TREA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c)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                                                                                 </w:t>
      </w:r>
      <w:r>
        <w:rPr>
          <w:rFonts w:cs="Times New Roman" w:hAnsi="Times New Roman" w:eastAsia="Times New Roman" w:ascii="Times New Roman"/>
          <w:b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ION: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40"/>
        <w:ind w:left="100"/>
      </w:pPr>
      <w:r>
        <w:pict>
          <v:group style="position:absolute;margin-left:70.584pt;margin-top:14.3225pt;width:470.95pt;height:0pt;mso-position-horizontal-relative:page;mso-position-vertical-relative:paragraph;z-index:-761" coordorigin="1412,286" coordsize="9419,0">
            <v:shape style="position:absolute;left:1412;top:286;width:9419;height:0" coordorigin="1412,286" coordsize="9419,0" path="m1412,286l10831,286e" filled="f" stroked="t" strokeweight="1.54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9"/>
        <w:ind w:left="100"/>
      </w:pPr>
      <w:r>
        <w:rPr>
          <w:rFonts w:cs="Times New Roman" w:hAnsi="Times New Roman" w:eastAsia="Times New Roman" w:ascii="Times New Roman"/>
          <w:b/>
          <w:sz w:val="24"/>
          <w:szCs w:val="24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st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u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  <w:t>c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tion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  <w:u w:val="thick" w:color="000000"/>
        </w:rPr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  <w:u w:val="thick" w:color="000000"/>
        </w:rPr>
        <w:t>: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8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Ans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lsory)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00"/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2.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b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vised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ite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q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60" w:right="64" w:hanging="360"/>
        <w:sectPr>
          <w:pgSz w:w="12240" w:h="15840"/>
          <w:pgMar w:top="1480" w:bottom="280" w:left="1340" w:right="1340"/>
        </w:sectPr>
      </w:pP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3.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their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oo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le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vig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lator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ion</w:t>
      </w:r>
      <w:r>
        <w:rPr>
          <w:rFonts w:cs="Times New Roman" w:hAnsi="Times New Roman" w:eastAsia="Times New Roman" w:ascii="Times New Roman"/>
          <w:b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2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b/>
          <w:spacing w:val="-3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/>
        <w:ind w:left="118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ONE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before="8" w:lineRule="exact" w:line="140"/>
      </w:pPr>
      <w:r>
        <w:rPr>
          <w:sz w:val="15"/>
          <w:szCs w:val="15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atLeast" w:line="380"/>
        <w:ind w:left="417" w:right="95" w:firstLine="1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plain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what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mea</w:t>
      </w:r>
      <w:r>
        <w:rPr>
          <w:rFonts w:cs="Times New Roman" w:hAnsi="Times New Roman" w:eastAsia="Times New Roman" w:ascii="Times New Roman"/>
          <w:spacing w:val="-6"/>
          <w:w w:val="105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principle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rres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onden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Descri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briefly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some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alidi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ks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tha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5"/>
          <w:w w:val="1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can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carried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ascerta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reliabili</w:t>
      </w:r>
      <w:r>
        <w:rPr>
          <w:rFonts w:cs="Times New Roman" w:hAnsi="Times New Roman" w:eastAsia="Times New Roman" w:ascii="Times New Roman"/>
          <w:spacing w:val="-4"/>
          <w:w w:val="105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86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used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867" w:right="71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mation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erience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large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-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offi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ering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2007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2008.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ur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infor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cludes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8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eople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aged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nearest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birthd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7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uary</w:t>
      </w:r>
      <w:r>
        <w:rPr>
          <w:rFonts w:cs="Times New Roman" w:hAnsi="Times New Roman" w:eastAsia="Times New Roman" w:ascii="Times New Roman"/>
          <w:spacing w:val="1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2007,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2008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2009,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deaths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during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2007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2008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aged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nearest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birthd</w:t>
      </w:r>
      <w:r>
        <w:rPr>
          <w:rFonts w:cs="Times New Roman" w:hAnsi="Times New Roman" w:eastAsia="Times New Roman" w:ascii="Times New Roman"/>
          <w:spacing w:val="-5"/>
          <w:w w:val="10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0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2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deri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crude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State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assumptions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had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    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76"/>
        <w:ind w:left="400" w:right="7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(d)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eing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conducted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7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uary</w:t>
      </w:r>
      <w:r>
        <w:rPr>
          <w:rFonts w:cs="Times New Roman" w:hAnsi="Times New Roman" w:eastAsia="Times New Roman" w:ascii="Times New Roman"/>
          <w:spacing w:val="31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2008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13"/>
        <w:ind w:left="829" w:right="61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31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Dece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011.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four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under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consideration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6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96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ws: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4"/>
          <w:szCs w:val="4"/>
        </w:rPr>
        <w:jc w:val="left"/>
        <w:spacing w:before="1" w:lineRule="exact" w:line="40"/>
      </w:pPr>
      <w:r>
        <w:rPr>
          <w:sz w:val="4"/>
          <w:szCs w:val="4"/>
        </w:rPr>
      </w:r>
    </w:p>
    <w:tbl>
      <w:tblPr>
        <w:tblW w:w="0" w:type="auto"/>
        <w:tblLook w:val="01E0"/>
        <w:jc w:val="left"/>
        <w:tblInd w:w="194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64" w:hRule="exact"/>
        </w:trPr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5"/>
              <w:ind w:left="17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Life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5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1"/>
                <w:sz w:val="24"/>
                <w:szCs w:val="24"/>
              </w:rPr>
              <w:t>birth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5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6"/>
                <w:w w:val="103"/>
                <w:sz w:val="24"/>
                <w:szCs w:val="24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14"/>
                <w:sz w:val="24"/>
                <w:szCs w:val="24"/>
              </w:rPr>
              <w:t>try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5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Date</w:t>
            </w:r>
            <w:r>
              <w:rPr>
                <w:rFonts w:cs="Times New Roman" w:hAnsi="Times New Roman" w:eastAsia="Times New Roman" w:ascii="Times New Roman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6"/>
                <w:sz w:val="24"/>
                <w:szCs w:val="24"/>
              </w:rPr>
              <w:t>exit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5"/>
              <w:ind w:left="126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de</w:t>
            </w:r>
            <w:r>
              <w:rPr>
                <w:rFonts w:cs="Times New Roman" w:hAnsi="Times New Roman" w:eastAsia="Times New Roman" w:ascii="Times New Roman"/>
                <w:spacing w:val="-17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6"/>
                <w:sz w:val="24"/>
                <w:szCs w:val="24"/>
              </w:rPr>
              <w:t>exit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3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6"/>
                <w:w w:val="102"/>
                <w:sz w:val="24"/>
                <w:szCs w:val="24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1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2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9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6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436"/>
            </w:pPr>
            <w:r>
              <w:rPr>
                <w:rFonts w:cs="Times New Roman" w:hAnsi="Times New Roman" w:eastAsia="Times New Roman" w:ascii="Times New Roman"/>
                <w:spacing w:val="0"/>
                <w:w w:val="108"/>
                <w:sz w:val="24"/>
                <w:szCs w:val="24"/>
              </w:rPr>
              <w:t>Death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25" w:hRule="exact"/>
        </w:trPr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40"/>
            </w:pPr>
            <w:r>
              <w:rPr>
                <w:rFonts w:cs="Times New Roman" w:hAnsi="Times New Roman" w:eastAsia="Times New Roman" w:ascii="Times New Roman"/>
                <w:w w:val="138"/>
                <w:sz w:val="24"/>
                <w:szCs w:val="24"/>
              </w:rPr>
              <w:t>J</w:t>
            </w:r>
            <w:r>
              <w:rPr>
                <w:rFonts w:cs="Times New Roman" w:hAnsi="Times New Roman" w:eastAsia="Times New Roman" w:ascii="Times New Roman"/>
                <w:spacing w:val="-3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9"/>
                <w:sz w:val="24"/>
                <w:szCs w:val="24"/>
              </w:rPr>
              <w:t>ohan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44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9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551" w:right="548"/>
            </w:pP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00" w:right="-2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Did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24"/>
                <w:szCs w:val="24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6"/>
                <w:w w:val="102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2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53" w:hRule="exact"/>
        </w:trPr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w w:val="114"/>
                <w:position w:val="1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7"/>
                <w:w w:val="114"/>
                <w:position w:val="1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4"/>
                <w:position w:val="1"/>
                <w:sz w:val="24"/>
                <w:szCs w:val="24"/>
              </w:rPr>
              <w:t>ay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4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38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10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83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3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10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10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07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324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21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08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246"/>
            </w:pPr>
            <w:r>
              <w:rPr>
                <w:rFonts w:cs="Times New Roman" w:hAnsi="Times New Roman" w:eastAsia="Times New Roman" w:ascii="Times New Roman"/>
                <w:spacing w:val="0"/>
                <w:w w:val="105"/>
                <w:position w:val="1"/>
                <w:sz w:val="24"/>
                <w:szCs w:val="24"/>
              </w:rPr>
              <w:t>Surrender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417" w:hRule="exact"/>
        </w:trPr>
        <w:tc>
          <w:tcPr>
            <w:tcW w:w="8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59"/>
            </w:pPr>
            <w:r>
              <w:rPr>
                <w:rFonts w:cs="Times New Roman" w:hAnsi="Times New Roman" w:eastAsia="Times New Roman" w:ascii="Times New Roman"/>
                <w:spacing w:val="6"/>
                <w:w w:val="112"/>
                <w:sz w:val="24"/>
                <w:szCs w:val="24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24"/>
                <w:szCs w:val="24"/>
              </w:rPr>
              <w:t>ie</w:t>
            </w:r>
            <w:r>
              <w:rPr>
                <w:rFonts w:cs="Times New Roman" w:hAnsi="Times New Roman" w:eastAsia="Times New Roman" w:ascii="Times New Roman"/>
                <w:spacing w:val="9"/>
                <w:w w:val="102"/>
                <w:sz w:val="24"/>
                <w:szCs w:val="24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93"/>
                <w:sz w:val="24"/>
                <w:szCs w:val="24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8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44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9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3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551" w:right="548"/>
            </w:pP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3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00" w:right="-2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Did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not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24"/>
                <w:szCs w:val="24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6"/>
                <w:w w:val="102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6"/>
                <w:w w:val="102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lineRule="exact" w:line="220"/>
        <w:ind w:left="1020" w:right="78"/>
      </w:pP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Assuming</w:t>
      </w:r>
      <w:r>
        <w:rPr>
          <w:rFonts w:cs="Times New Roman" w:hAnsi="Times New Roman" w:eastAsia="Times New Roman" w:ascii="Times New Roman"/>
          <w:spacing w:val="3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9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tr</w:t>
      </w:r>
      <w:r>
        <w:rPr>
          <w:rFonts w:cs="Times New Roman" w:hAnsi="Times New Roman" w:eastAsia="Times New Roman" w:ascii="Times New Roman"/>
          <w:spacing w:val="-19"/>
          <w:w w:val="100"/>
          <w:position w:val="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but</w:t>
      </w:r>
      <w:r>
        <w:rPr>
          <w:rFonts w:cs="Times New Roman" w:hAnsi="Times New Roman" w:eastAsia="Times New Roman" w:ascii="Times New Roman"/>
          <w:spacing w:val="59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not</w:t>
      </w:r>
      <w:r>
        <w:rPr>
          <w:rFonts w:cs="Times New Roman" w:hAnsi="Times New Roman" w:eastAsia="Times New Roman" w:ascii="Times New Roman"/>
          <w:spacing w:val="4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8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exit,</w:t>
      </w:r>
      <w:r>
        <w:rPr>
          <w:rFonts w:cs="Times New Roman" w:hAnsi="Times New Roman" w:eastAsia="Times New Roman" w:ascii="Times New Roman"/>
          <w:spacing w:val="42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ts</w:t>
      </w:r>
      <w:r>
        <w:rPr>
          <w:rFonts w:cs="Times New Roman" w:hAnsi="Times New Roman" w:eastAsia="Times New Roman" w:ascii="Times New Roman"/>
          <w:spacing w:val="51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3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position w:val="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osed</w:t>
      </w:r>
      <w:r>
        <w:rPr>
          <w:rFonts w:cs="Times New Roman" w:hAnsi="Times New Roman" w:eastAsia="Times New Roman" w:ascii="Times New Roman"/>
          <w:spacing w:val="2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6"/>
          <w:position w:val="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97"/>
          <w:position w:val="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 w:lineRule="auto" w:line="251"/>
        <w:ind w:left="1305" w:right="7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risk,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ys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co</w:t>
      </w:r>
      <w:r>
        <w:rPr>
          <w:rFonts w:cs="Times New Roman" w:hAnsi="Times New Roman" w:eastAsia="Times New Roman" w:ascii="Times New Roman"/>
          <w:spacing w:val="-6"/>
          <w:w w:val="107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tributed</w:t>
      </w:r>
      <w:r>
        <w:rPr>
          <w:rFonts w:cs="Times New Roman" w:hAnsi="Times New Roman" w:eastAsia="Times New Roman" w:ascii="Times New Roman"/>
          <w:spacing w:val="23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risk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[12</w:t>
      </w:r>
      <w:r>
        <w:rPr>
          <w:rFonts w:cs="Times New Roman" w:hAnsi="Times New Roman" w:eastAsia="Times New Roman" w:ascii="Times New Roman"/>
          <w:spacing w:val="-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50" w:lineRule="auto" w:line="251"/>
        <w:ind w:left="1305" w:right="76" w:hanging="31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what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difications,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need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determining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initial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osed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risk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not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osed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risk.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251"/>
        <w:ind w:left="867" w:right="77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(e)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graduation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set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25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64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has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15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ositi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individual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standardised</w:t>
      </w:r>
      <w:r>
        <w:rPr>
          <w:rFonts w:cs="Times New Roman" w:hAnsi="Times New Roman" w:eastAsia="Times New Roman" w:ascii="Times New Roman"/>
          <w:spacing w:val="16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deviations,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ccurred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8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grou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ps.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50"/>
        <w:ind w:left="827" w:right="7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Carry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suitabili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graduation.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                    </w:t>
      </w:r>
      <w:r>
        <w:rPr>
          <w:rFonts w:cs="Times New Roman" w:hAnsi="Times New Roman" w:eastAsia="Times New Roman" w:ascii="Times New Roman"/>
          <w:spacing w:val="49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4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7"/>
          <w:w w:val="124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16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6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1040" w:val="left"/>
        </w:tabs>
        <w:jc w:val="both"/>
        <w:spacing w:lineRule="exact" w:line="280"/>
        <w:ind w:left="1305" w:right="66" w:hanging="85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-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If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mort</w:t>
      </w:r>
      <w:r>
        <w:rPr>
          <w:rFonts w:cs="Times New Roman" w:hAnsi="Times New Roman" w:eastAsia="Times New Roman" w:ascii="Times New Roman"/>
          <w:spacing w:val="1"/>
          <w:w w:val="10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8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Gom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ertz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3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6"/>
          <w:w w:val="13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00003</w:t>
      </w:r>
      <w:r>
        <w:rPr>
          <w:rFonts w:cs="Times New Roman" w:hAnsi="Times New Roman" w:eastAsia="Times New Roman" w:ascii="Times New Roman"/>
          <w:spacing w:val="-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7"/>
          <w:position w:val="0"/>
          <w:sz w:val="24"/>
          <w:szCs w:val="24"/>
        </w:rPr>
        <w:t>×</w:t>
      </w:r>
      <w:r>
        <w:rPr>
          <w:rFonts w:cs="Times New Roman" w:hAnsi="Times New Roman" w:eastAsia="Times New Roman" w:ascii="Times New Roman"/>
          <w:spacing w:val="-21"/>
          <w:w w:val="137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0"/>
          <w:w w:val="100"/>
          <w:position w:val="9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alu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5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80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81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82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83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34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(to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7</w:t>
      </w:r>
      <w:r>
        <w:rPr>
          <w:rFonts w:cs="Times New Roman" w:hAnsi="Times New Roman" w:eastAsia="Times New Roman" w:ascii="Times New Roman"/>
          <w:spacing w:val="3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decimal</w:t>
      </w:r>
      <w:r>
        <w:rPr>
          <w:rFonts w:cs="Times New Roman" w:hAnsi="Times New Roman" w:eastAsia="Times New Roman" w:ascii="Times New Roman"/>
          <w:spacing w:val="5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places)</w:t>
      </w:r>
      <w:r>
        <w:rPr>
          <w:rFonts w:cs="Times New Roman" w:hAnsi="Times New Roman" w:eastAsia="Times New Roman" w:ascii="Times New Roman"/>
          <w:spacing w:val="5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first,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second</w:t>
      </w:r>
      <w:r>
        <w:rPr>
          <w:rFonts w:cs="Times New Roman" w:hAnsi="Times New Roman" w:eastAsia="Times New Roman" w:ascii="Times New Roman"/>
          <w:spacing w:val="4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position w:val="0"/>
          <w:sz w:val="24"/>
          <w:szCs w:val="24"/>
        </w:rPr>
        <w:t>third</w:t>
      </w:r>
      <w:r>
        <w:rPr>
          <w:rFonts w:cs="Times New Roman" w:hAnsi="Times New Roman" w:eastAsia="Times New Roman" w:ascii="Times New Roman"/>
          <w:spacing w:val="0"/>
          <w:w w:val="11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differences</w:t>
      </w:r>
      <w:r>
        <w:rPr>
          <w:rFonts w:cs="Times New Roman" w:hAnsi="Times New Roman" w:eastAsia="Times New Roman" w:ascii="Times New Roman"/>
          <w:spacing w:val="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deri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4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ese</w:t>
      </w:r>
      <w:r>
        <w:rPr>
          <w:rFonts w:cs="Times New Roman" w:hAnsi="Times New Roman" w:eastAsia="Times New Roman" w:ascii="Times New Roman"/>
          <w:spacing w:val="4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qua</w:t>
      </w:r>
      <w:r>
        <w:rPr>
          <w:rFonts w:cs="Times New Roman" w:hAnsi="Times New Roman" w:eastAsia="Times New Roman" w:ascii="Times New Roman"/>
          <w:spacing w:val="-6"/>
          <w:w w:val="107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tit</w:t>
      </w:r>
      <w:r>
        <w:rPr>
          <w:rFonts w:cs="Times New Roman" w:hAnsi="Times New Roman" w:eastAsia="Times New Roman" w:ascii="Times New Roman"/>
          <w:spacing w:val="1"/>
          <w:w w:val="107"/>
          <w:position w:val="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es.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                                                </w:t>
      </w:r>
      <w:r>
        <w:rPr>
          <w:rFonts w:cs="Times New Roman" w:hAnsi="Times New Roman" w:eastAsia="Times New Roman" w:ascii="Times New Roman"/>
          <w:spacing w:val="39"/>
          <w:w w:val="107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center"/>
        <w:spacing w:before="57"/>
        <w:ind w:left="950" w:right="7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differences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using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obser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49"/>
          <w:w w:val="121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7"/>
          <w:w w:val="121"/>
          <w:sz w:val="24"/>
          <w:szCs w:val="24"/>
        </w:rPr>
        <w:t>ˆ</w:t>
      </w:r>
      <w:r>
        <w:rPr>
          <w:rFonts w:cs="Times New Roman" w:hAnsi="Times New Roman" w:eastAsia="Times New Roman" w:ascii="Times New Roman"/>
          <w:spacing w:val="0"/>
          <w:w w:val="121"/>
          <w:position w:val="-4"/>
          <w:sz w:val="16"/>
          <w:szCs w:val="16"/>
        </w:rPr>
        <w:t>80</w:t>
      </w:r>
      <w:r>
        <w:rPr>
          <w:rFonts w:cs="Times New Roman" w:hAnsi="Times New Roman" w:eastAsia="Times New Roman" w:ascii="Times New Roman"/>
          <w:spacing w:val="19"/>
          <w:w w:val="121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2"/>
          <w:w w:val="12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80</w:t>
      </w:r>
      <w:r>
        <w:rPr>
          <w:rFonts w:cs="Times New Roman" w:hAnsi="Times New Roman" w:eastAsia="Times New Roman" w:ascii="Times New Roman"/>
          <w:spacing w:val="7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7"/>
          <w:position w:val="0"/>
          <w:sz w:val="24"/>
          <w:szCs w:val="24"/>
        </w:rPr>
        <w:t>−</w:t>
      </w:r>
      <w:r>
        <w:rPr>
          <w:rFonts w:cs="Times New Roman" w:hAnsi="Times New Roman" w:eastAsia="Times New Roman" w:ascii="Times New Roman"/>
          <w:spacing w:val="-3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01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1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48"/>
          <w:w w:val="121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7"/>
          <w:w w:val="121"/>
          <w:position w:val="0"/>
          <w:sz w:val="24"/>
          <w:szCs w:val="24"/>
        </w:rPr>
        <w:t>ˆ</w:t>
      </w:r>
      <w:r>
        <w:rPr>
          <w:rFonts w:cs="Times New Roman" w:hAnsi="Times New Roman" w:eastAsia="Times New Roman" w:ascii="Times New Roman"/>
          <w:spacing w:val="0"/>
          <w:w w:val="121"/>
          <w:position w:val="-4"/>
          <w:sz w:val="16"/>
          <w:szCs w:val="16"/>
        </w:rPr>
        <w:t>81</w:t>
      </w:r>
      <w:r>
        <w:rPr>
          <w:rFonts w:cs="Times New Roman" w:hAnsi="Times New Roman" w:eastAsia="Times New Roman" w:ascii="Times New Roman"/>
          <w:spacing w:val="19"/>
          <w:w w:val="121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2"/>
          <w:w w:val="12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5"/>
          <w:position w:val="-4"/>
          <w:sz w:val="16"/>
          <w:szCs w:val="16"/>
        </w:rPr>
        <w:t>81</w:t>
      </w:r>
      <w:r>
        <w:rPr>
          <w:rFonts w:cs="Times New Roman" w:hAnsi="Times New Roman" w:eastAsia="Times New Roman" w:ascii="Times New Roman"/>
          <w:spacing w:val="-3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43"/>
          <w:w w:val="117"/>
          <w:position w:val="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7"/>
          <w:w w:val="117"/>
          <w:position w:val="0"/>
          <w:sz w:val="24"/>
          <w:szCs w:val="24"/>
        </w:rPr>
        <w:t>ˆ</w:t>
      </w:r>
      <w:r>
        <w:rPr>
          <w:rFonts w:cs="Times New Roman" w:hAnsi="Times New Roman" w:eastAsia="Times New Roman" w:ascii="Times New Roman"/>
          <w:spacing w:val="0"/>
          <w:w w:val="117"/>
          <w:position w:val="-4"/>
          <w:sz w:val="16"/>
          <w:szCs w:val="16"/>
        </w:rPr>
        <w:t>82</w:t>
      </w:r>
      <w:r>
        <w:rPr>
          <w:rFonts w:cs="Times New Roman" w:hAnsi="Times New Roman" w:eastAsia="Times New Roman" w:ascii="Times New Roman"/>
          <w:spacing w:val="31"/>
          <w:w w:val="117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80"/>
        <w:ind w:left="1305"/>
      </w:pPr>
      <w:r>
        <w:rPr>
          <w:rFonts w:cs="Times New Roman" w:hAnsi="Times New Roman" w:eastAsia="Times New Roman" w:ascii="Times New Roman"/>
          <w:w w:val="101"/>
          <w:position w:val="2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w w:val="105"/>
          <w:position w:val="-2"/>
          <w:sz w:val="16"/>
          <w:szCs w:val="16"/>
        </w:rPr>
        <w:t>82</w:t>
      </w:r>
      <w:r>
        <w:rPr>
          <w:rFonts w:cs="Times New Roman" w:hAnsi="Times New Roman" w:eastAsia="Times New Roman" w:ascii="Times New Roman"/>
          <w:spacing w:val="-30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24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48"/>
          <w:w w:val="121"/>
          <w:position w:val="2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7"/>
          <w:w w:val="121"/>
          <w:position w:val="2"/>
          <w:sz w:val="24"/>
          <w:szCs w:val="24"/>
        </w:rPr>
        <w:t>ˆ</w:t>
      </w:r>
      <w:r>
        <w:rPr>
          <w:rFonts w:cs="Times New Roman" w:hAnsi="Times New Roman" w:eastAsia="Times New Roman" w:ascii="Times New Roman"/>
          <w:spacing w:val="0"/>
          <w:w w:val="121"/>
          <w:position w:val="-2"/>
          <w:sz w:val="16"/>
          <w:szCs w:val="16"/>
        </w:rPr>
        <w:t>83</w:t>
      </w:r>
      <w:r>
        <w:rPr>
          <w:rFonts w:cs="Times New Roman" w:hAnsi="Times New Roman" w:eastAsia="Times New Roman" w:ascii="Times New Roman"/>
          <w:spacing w:val="19"/>
          <w:w w:val="121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2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2"/>
          <w:w w:val="121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position w:val="2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5"/>
          <w:position w:val="-2"/>
          <w:sz w:val="16"/>
          <w:szCs w:val="16"/>
        </w:rPr>
        <w:t>83</w:t>
      </w:r>
      <w:r>
        <w:rPr>
          <w:rFonts w:cs="Times New Roman" w:hAnsi="Times New Roman" w:eastAsia="Times New Roman" w:ascii="Times New Roman"/>
          <w:spacing w:val="-30"/>
          <w:w w:val="100"/>
          <w:position w:val="-2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54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2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position w:val="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40" w:lineRule="auto" w:line="251"/>
        <w:ind w:left="1305" w:right="75" w:hanging="37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alues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(i)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(ii)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explain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sm</w:t>
      </w:r>
      <w:r>
        <w:rPr>
          <w:rFonts w:cs="Times New Roman" w:hAnsi="Times New Roman" w:eastAsia="Times New Roman" w:ascii="Times New Roman"/>
          <w:spacing w:val="7"/>
          <w:w w:val="101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othness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usually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requires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third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differences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graduated</w:t>
      </w:r>
      <w:r>
        <w:rPr>
          <w:rFonts w:cs="Times New Roman" w:hAnsi="Times New Roman" w:eastAsia="Times New Roman" w:ascii="Times New Roman"/>
          <w:spacing w:val="34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small,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rat</w:t>
      </w:r>
      <w:r>
        <w:rPr>
          <w:rFonts w:cs="Times New Roman" w:hAnsi="Times New Roman" w:eastAsia="Times New Roman" w:ascii="Times New Roman"/>
          <w:spacing w:val="1"/>
          <w:w w:val="114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diffe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ences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higher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order.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1040" w:val="left"/>
        </w:tabs>
        <w:jc w:val="both"/>
        <w:spacing w:lineRule="auto" w:line="251"/>
        <w:ind w:left="1305" w:right="75" w:hanging="86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-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relating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initial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osed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risk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ages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60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94.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Descri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oul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carry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graphical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gra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duation</w:t>
      </w:r>
      <w:r>
        <w:rPr>
          <w:rFonts w:cs="Times New Roman" w:hAnsi="Times New Roman" w:eastAsia="Times New Roman" w:ascii="Times New Roman"/>
          <w:spacing w:val="44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deri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appr</w:t>
      </w:r>
      <w:r>
        <w:rPr>
          <w:rFonts w:cs="Times New Roman" w:hAnsi="Times New Roman" w:eastAsia="Times New Roman" w:ascii="Times New Roman"/>
          <w:spacing w:val="-6"/>
          <w:w w:val="106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ximate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30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95%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confidence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</w:t>
      </w:r>
      <w:r>
        <w:rPr>
          <w:rFonts w:cs="Times New Roman" w:hAnsi="Times New Roman" w:eastAsia="Times New Roman" w:ascii="Times New Roman"/>
          <w:spacing w:val="-12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ecific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[7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99"/>
          <w:sz w:val="24"/>
          <w:szCs w:val="24"/>
        </w:rPr>
        <w:t>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 w:lineRule="auto" w:line="337"/>
        <w:ind w:left="464" w:right="76" w:firstLine="529"/>
        <w:sectPr>
          <w:pgNumType w:start="2"/>
          <w:pgMar w:footer="232" w:header="0" w:top="1480" w:bottom="280" w:left="800" w:right="1720"/>
          <w:footerReference w:type="default" r:id="rId6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graduated</w:t>
      </w:r>
      <w:r>
        <w:rPr>
          <w:rFonts w:cs="Times New Roman" w:hAnsi="Times New Roman" w:eastAsia="Times New Roman" w:ascii="Times New Roman"/>
          <w:spacing w:val="15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othness.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[1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mark]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collected.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4"/>
          <w:szCs w:val="14"/>
        </w:rPr>
        <w:jc w:val="left"/>
        <w:spacing w:before="4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218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89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55"/>
              <w:ind w:left="2" w:right="6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Age</w:t>
            </w:r>
            <w:r>
              <w:rPr>
                <w:rFonts w:cs="Times New Roman" w:hAnsi="Times New Roman" w:eastAsia="Times New Roman" w:ascii="Times New Roman"/>
                <w:spacing w:val="-2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last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10"/>
                <w:sz w:val="24"/>
                <w:szCs w:val="24"/>
              </w:rPr>
              <w:t>birthd</w:t>
            </w:r>
            <w:r>
              <w:rPr>
                <w:rFonts w:cs="Times New Roman" w:hAnsi="Times New Roman" w:eastAsia="Times New Roman" w:ascii="Times New Roman"/>
                <w:spacing w:val="-5"/>
                <w:w w:val="110"/>
                <w:sz w:val="24"/>
                <w:szCs w:val="24"/>
              </w:rPr>
              <w:t>a</w:t>
            </w:r>
            <w:r>
              <w:rPr>
                <w:rFonts w:cs="Times New Roman" w:hAnsi="Times New Roman" w:eastAsia="Times New Roman" w:ascii="Times New Roman"/>
                <w:spacing w:val="0"/>
                <w:w w:val="102"/>
                <w:sz w:val="24"/>
                <w:szCs w:val="24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13"/>
              <w:ind w:left="475" w:right="53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60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spacing w:val="-29"/>
                <w:w w:val="137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64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55"/>
              <w:ind w:left="63" w:right="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Initial</w:t>
            </w:r>
            <w:r>
              <w:rPr>
                <w:rFonts w:cs="Times New Roman" w:hAnsi="Times New Roman" w:eastAsia="Times New Roman" w:ascii="Times New Roman"/>
                <w:spacing w:val="2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ex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osed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3"/>
                <w:sz w:val="24"/>
                <w:szCs w:val="24"/>
              </w:rPr>
              <w:t>risk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13"/>
              <w:ind w:left="833" w:right="83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20500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9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55"/>
              <w:ind w:left="62" w:right="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Nu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m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16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Times New Roman" w:hAnsi="Times New Roman" w:eastAsia="Times New Roman" w:ascii="Times New Roman"/>
                <w:spacing w:val="-15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8"/>
                <w:sz w:val="24"/>
                <w:szCs w:val="24"/>
              </w:rPr>
              <w:t>deaths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13"/>
              <w:ind w:left="769" w:right="708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374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5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65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position w:val="1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spacing w:val="-29"/>
                <w:w w:val="137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69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833" w:right="83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27800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9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769" w:right="708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892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5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70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position w:val="1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spacing w:val="-29"/>
                <w:w w:val="137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74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833" w:right="83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30100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9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710" w:right="650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1475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5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75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position w:val="1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spacing w:val="-29"/>
                <w:w w:val="137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79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833" w:right="83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26700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9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710" w:right="650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2158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5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80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position w:val="1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spacing w:val="-29"/>
                <w:w w:val="137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84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833" w:right="83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17700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9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710" w:right="650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2251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5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85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position w:val="1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spacing w:val="-29"/>
                <w:w w:val="137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89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892" w:right="890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9200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9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710" w:right="650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1780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400" w:hRule="exact"/>
        </w:trPr>
        <w:tc>
          <w:tcPr>
            <w:tcW w:w="185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20"/>
              <w:ind w:left="518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90</w:t>
            </w:r>
            <w:r>
              <w:rPr>
                <w:rFonts w:cs="Times New Roman" w:hAnsi="Times New Roman" w:eastAsia="Times New Roman" w:ascii="Times New Roman"/>
                <w:spacing w:val="-14"/>
                <w:w w:val="100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37"/>
                <w:position w:val="1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spacing w:val="-29"/>
                <w:w w:val="137"/>
                <w:position w:val="1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94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23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892" w:right="890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2300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91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20"/>
              <w:ind w:left="769" w:right="708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630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40"/>
        <w:ind w:left="86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State,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giving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reasons,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whether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graphical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meth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appropriate</w:t>
      </w:r>
      <w:r>
        <w:rPr>
          <w:rFonts w:cs="Times New Roman" w:hAnsi="Times New Roman" w:eastAsia="Times New Roman" w:ascii="Times New Roman"/>
          <w:spacing w:val="1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graduati</w:t>
      </w:r>
      <w:r>
        <w:rPr>
          <w:rFonts w:cs="Times New Roman" w:hAnsi="Times New Roman" w:eastAsia="Times New Roman" w:ascii="Times New Roman"/>
          <w:spacing w:val="1"/>
          <w:w w:val="10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/>
        <w:ind w:left="86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erience,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whether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differe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meth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more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suitable.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mar</w:t>
      </w:r>
      <w:r>
        <w:rPr>
          <w:rFonts w:cs="Times New Roman" w:hAnsi="Times New Roman" w:eastAsia="Times New Roman" w:ascii="Times New Roman"/>
          <w:spacing w:val="0"/>
          <w:w w:val="95"/>
          <w:sz w:val="24"/>
          <w:szCs w:val="24"/>
        </w:rPr>
        <w:t>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"/>
      </w:pP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-31"/>
          <w:w w:val="12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THREE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867" w:right="75" w:hanging="4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table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ws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crude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graduated</w:t>
      </w:r>
      <w:r>
        <w:rPr>
          <w:rFonts w:cs="Times New Roman" w:hAnsi="Times New Roman" w:eastAsia="Times New Roman" w:ascii="Times New Roman"/>
          <w:spacing w:val="-1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part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rele</w:t>
      </w:r>
      <w:r>
        <w:rPr>
          <w:rFonts w:cs="Times New Roman" w:hAnsi="Times New Roman" w:eastAsia="Times New Roman" w:ascii="Times New Roman"/>
          <w:spacing w:val="-12"/>
          <w:w w:val="101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9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range,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together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sed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risk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standardised</w:t>
      </w:r>
      <w:r>
        <w:rPr>
          <w:rFonts w:cs="Times New Roman" w:hAnsi="Times New Roman" w:eastAsia="Times New Roman" w:ascii="Times New Roman"/>
          <w:spacing w:val="9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deviation</w:t>
      </w:r>
      <w:r>
        <w:rPr>
          <w:rFonts w:cs="Times New Roman" w:hAnsi="Times New Roman" w:eastAsia="Times New Roman" w:ascii="Times New Roman"/>
          <w:spacing w:val="0"/>
          <w:w w:val="10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age.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2"/>
          <w:szCs w:val="22"/>
        </w:rPr>
        <w:jc w:val="left"/>
        <w:spacing w:before="12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left"/>
        <w:spacing w:before="33"/>
        <w:ind w:left="4836"/>
      </w:pPr>
      <w:r>
        <w:pict>
          <v:group style="position:absolute;margin-left:281.812pt;margin-top:7.00075pt;width:3.653pt;height:0pt;mso-position-horizontal-relative:page;mso-position-vertical-relative:paragraph;z-index:-743" coordorigin="5636,140" coordsize="73,0">
            <v:shape style="position:absolute;left:5636;top:140;width:73;height:0" coordorigin="5636,140" coordsize="73,0" path="m5636,140l5709,140e" filled="f" stroked="t" strokeweight="0.359pt" strokecolor="#000000">
              <v:path arrowok="t"/>
            </v:shape>
            <w10:wrap type="none"/>
          </v:group>
        </w:pict>
      </w:r>
      <w:r>
        <w:pict>
          <v:group style="position:absolute;margin-left:330.144pt;margin-top:7.00075pt;width:3.653pt;height:0pt;mso-position-horizontal-relative:page;mso-position-vertical-relative:paragraph;z-index:-742" coordorigin="6603,140" coordsize="73,0">
            <v:shape style="position:absolute;left:6603;top:140;width:73;height:0" coordorigin="6603,140" coordsize="73,0" path="m6603,140l6676,140e" filled="f" stroked="t" strokeweight="0.359pt" strokecolor="#000000">
              <v:path arrowok="t"/>
            </v:shape>
            <w10:wrap type="none"/>
          </v:group>
        </w:pict>
      </w:r>
      <w:r>
        <w:pict>
          <v:shape type="#_x0000_t202" style="position:absolute;margin-left:81.3642pt;margin-top:-7.96565pt;width:290.345pt;height:160.338pt;mso-position-horizontal-relative:page;mso-position-vertical-relative:paragraph;z-index:-741" filled="f" stroked="f">
            <v:textbox inset="0,0,0,0">
              <w:txbxContent>
                <w:tbl>
                  <w:tblPr>
                    <w:tblW w:w="0" w:type="auto"/>
                    <w:tblLook w:val="01E0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/>
                  <w:tr>
                    <w:trPr>
                      <w:trHeight w:val="689" w:hRule="exact"/>
                    </w:trPr>
                    <w:tc>
                      <w:tcPr>
                        <w:tcW w:w="2794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55"/>
                          <w:ind w:left="306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10"/>
                            <w:sz w:val="24"/>
                            <w:szCs w:val="24"/>
                          </w:rPr>
                          <w:t>x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48"/>
                          <w:ind w:left="255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50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center"/>
                          <w:spacing w:before="55"/>
                          <w:ind w:left="182" w:right="227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65"/>
                            <w:w w:val="219"/>
                            <w:sz w:val="24"/>
                            <w:szCs w:val="24"/>
                          </w:rPr>
                          <w:t>˚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1"/>
                            <w:sz w:val="24"/>
                            <w:szCs w:val="24"/>
                          </w:rPr>
                          <w:t>µ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19"/>
                            <w:position w:val="-6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46"/>
                            <w:position w:val="-6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6"/>
                            <w:w w:val="100"/>
                            <w:position w:val="-6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21"/>
                            <w:position w:val="1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center"/>
                          <w:spacing w:before="6"/>
                          <w:ind w:left="62" w:right="62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7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24"/>
                            <w:szCs w:val="24"/>
                          </w:rPr>
                          <w:t>08127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2"/>
                            <w:szCs w:val="12"/>
                          </w:rPr>
                          <w:jc w:val="center"/>
                          <w:spacing w:before="55"/>
                          <w:ind w:left="193" w:right="226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22"/>
                            <w:w w:val="101"/>
                            <w:sz w:val="24"/>
                            <w:szCs w:val="24"/>
                          </w:rPr>
                          <w:t>µ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"/>
                            <w:w w:val="146"/>
                            <w:sz w:val="24"/>
                            <w:szCs w:val="24"/>
                          </w:rPr>
                          <w:t>ˆ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19"/>
                            <w:position w:val="-6"/>
                            <w:sz w:val="16"/>
                            <w:szCs w:val="16"/>
                          </w:rPr>
                          <w:t>x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46"/>
                            <w:position w:val="-6"/>
                            <w:sz w:val="16"/>
                            <w:szCs w:val="16"/>
                          </w:rPr>
                          <w:t>+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6"/>
                            <w:w w:val="100"/>
                            <w:position w:val="-6"/>
                            <w:sz w:val="16"/>
                            <w:szCs w:val="16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21"/>
                            <w:position w:val="1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0"/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center"/>
                          <w:spacing w:before="6"/>
                          <w:ind w:left="62" w:right="62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7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24"/>
                            <w:szCs w:val="24"/>
                          </w:rPr>
                          <w:t>07941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16"/>
                            <w:szCs w:val="16"/>
                          </w:rPr>
                          <w:jc w:val="left"/>
                          <w:spacing w:before="43"/>
                          <w:ind w:left="136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4"/>
                            <w:w w:val="118"/>
                            <w:position w:val="-9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3"/>
                            <w:position w:val="0"/>
                            <w:sz w:val="16"/>
                            <w:szCs w:val="16"/>
                          </w:rPr>
                          <w:t>c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position w:val="0"/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45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340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2794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55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51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58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0877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08438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320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2794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55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52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09439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10345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300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2794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55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53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10133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17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092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290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2794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55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54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10853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17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092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250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2794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55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55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17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116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center"/>
                          <w:spacing w:lineRule="exact" w:line="240"/>
                          <w:ind w:left="296" w:right="296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99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99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99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200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289" w:hRule="exact"/>
                    </w:trPr>
                    <w:tc>
                      <w:tcPr>
                        <w:tcW w:w="2794" w:type="dxa"/>
                        <w:vMerge w:val=""/>
                        <w:tcBorders>
                          <w:left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55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56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12373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11176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170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355" w:hRule="exact"/>
                    </w:trPr>
                    <w:tc>
                      <w:tcPr>
                        <w:tcW w:w="2794" w:type="dxa"/>
                        <w:vMerge w:val=""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255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57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13175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12222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lineRule="exact" w:line="240"/>
                          <w:ind w:left="10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180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</w:tr>
                  <w:tr>
                    <w:trPr>
                      <w:trHeight w:val="430" w:hRule="exact"/>
                    </w:trPr>
                    <w:tc>
                      <w:tcPr>
                        <w:tcW w:w="279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rPr>
                            <w:rFonts w:cs="Times New Roman" w:hAnsi="Times New Roman" w:eastAsia="Times New Roman" w:ascii="Times New Roman"/>
                            <w:sz w:val="24"/>
                            <w:szCs w:val="24"/>
                          </w:rPr>
                          <w:jc w:val="left"/>
                          <w:spacing w:before="45"/>
                          <w:ind w:left="40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20"/>
                            <w:w w:val="1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est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9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this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graduation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2"/>
                            <w:w w:val="10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  <w:t>for: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0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58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96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967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  <w:tc>
                      <w:tcPr>
                        <w:tcW w:w="49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/>
                    </w:tc>
                  </w:tr>
                </w:tbl>
                <w:p>
                  <w:pPr>
                    <w:jc w:val="left"/>
                  </w:pP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                    </w:t>
      </w:r>
      <w:r>
        <w:rPr>
          <w:rFonts w:cs="Times New Roman" w:hAnsi="Times New Roman" w:eastAsia="Times New Roman" w:ascii="Times New Roman"/>
          <w:spacing w:val="7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12"/>
          <w:szCs w:val="12"/>
        </w:rPr>
        <w:t>                  </w:t>
      </w:r>
      <w:r>
        <w:rPr>
          <w:rFonts w:cs="Times New Roman" w:hAnsi="Times New Roman" w:eastAsia="Times New Roman" w:ascii="Times New Roman"/>
          <w:spacing w:val="20"/>
          <w:w w:val="100"/>
          <w:sz w:val="12"/>
          <w:szCs w:val="12"/>
        </w:rPr>
        <w:t> </w:t>
      </w:r>
      <w:r>
        <w:rPr>
          <w:rFonts w:cs="Times New Roman" w:hAnsi="Times New Roman" w:eastAsia="Times New Roman" w:ascii="Times New Roman"/>
          <w:spacing w:val="0"/>
          <w:w w:val="119"/>
          <w:position w:val="6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 w:lineRule="auto" w:line="293"/>
        <w:ind w:left="993" w:right="6148" w:firstLine="6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erall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dness-of-fit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ias;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2" w:lineRule="auto" w:line="251"/>
        <w:ind w:left="1305" w:right="75" w:hanging="37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existence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individual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ages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graduated</w:t>
      </w:r>
      <w:r>
        <w:rPr>
          <w:rFonts w:cs="Times New Roman" w:hAnsi="Times New Roman" w:eastAsia="Times New Roman" w:ascii="Times New Roman"/>
          <w:spacing w:val="7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depart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substan-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tial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degree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obser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[7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1040" w:val="left"/>
          <w:tab w:pos="8640" w:val="left"/>
        </w:tabs>
        <w:jc w:val="both"/>
        <w:spacing w:before="98" w:lineRule="auto" w:line="251"/>
        <w:ind w:left="1305" w:right="75" w:hanging="86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-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Explain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mig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difficult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ensure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principle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corres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ondence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adhered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to,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eci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fic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example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case.</w:t>
      </w:r>
      <w:r>
        <w:rPr>
          <w:rFonts w:cs="Times New Roman" w:hAnsi="Times New Roman" w:eastAsia="Times New Roman" w:ascii="Times New Roman"/>
          <w:spacing w:val="-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49" w:lineRule="auto" w:line="248"/>
        <w:ind w:left="1305" w:right="72" w:hanging="31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actuary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particular</w:t>
      </w:r>
      <w:r>
        <w:rPr>
          <w:rFonts w:cs="Times New Roman" w:hAnsi="Times New Roman" w:eastAsia="Times New Roman" w:ascii="Times New Roman"/>
          <w:spacing w:val="37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geo-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graphical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area.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ailable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opulation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area,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classified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birthd</w:t>
      </w:r>
      <w:r>
        <w:rPr>
          <w:rFonts w:cs="Times New Roman" w:hAnsi="Times New Roman" w:eastAsia="Times New Roman" w:ascii="Times New Roman"/>
          <w:spacing w:val="-5"/>
          <w:w w:val="10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20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7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7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uary</w:t>
      </w:r>
      <w:r>
        <w:rPr>
          <w:rFonts w:cs="Times New Roman" w:hAnsi="Times New Roman" w:eastAsia="Times New Roman" w:ascii="Times New Roman"/>
          <w:spacing w:val="30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this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calendar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classified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nearest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birthd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also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ailable.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Deri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ula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actuary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8"/>
          <w:sz w:val="24"/>
          <w:szCs w:val="24"/>
        </w:rPr>
        <w:t>+</w:t>
      </w:r>
      <w:r>
        <w:rPr>
          <w:rFonts w:cs="Times New Roman" w:hAnsi="Times New Roman" w:eastAsia="Times New Roman" w:ascii="Times New Roman"/>
          <w:spacing w:val="-1"/>
          <w:w w:val="12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28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28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2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19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46"/>
          <w:position w:val="-4"/>
          <w:sz w:val="16"/>
          <w:szCs w:val="16"/>
        </w:rPr>
        <w:t>+</w:t>
      </w:r>
      <w:r>
        <w:rPr>
          <w:rFonts w:cs="Times New Roman" w:hAnsi="Times New Roman" w:eastAsia="Times New Roman" w:ascii="Times New Roman"/>
          <w:spacing w:val="0"/>
          <w:w w:val="152"/>
          <w:position w:val="-4"/>
          <w:sz w:val="16"/>
          <w:szCs w:val="16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 </w:t>
      </w:r>
      <w:r>
        <w:rPr>
          <w:rFonts w:cs="Times New Roman" w:hAnsi="Times New Roman" w:eastAsia="Times New Roman" w:ascii="Times New Roman"/>
          <w:spacing w:val="7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position w:val="0"/>
          <w:sz w:val="24"/>
          <w:szCs w:val="24"/>
        </w:rPr>
        <w:t>particular</w:t>
      </w:r>
      <w:r>
        <w:rPr>
          <w:rFonts w:cs="Times New Roman" w:hAnsi="Times New Roman" w:eastAsia="Times New Roman" w:ascii="Times New Roman"/>
          <w:spacing w:val="36"/>
          <w:w w:val="108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calendar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ear,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terms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ailable</w:t>
      </w:r>
      <w:r>
        <w:rPr>
          <w:rFonts w:cs="Times New Roman" w:hAnsi="Times New Roman" w:eastAsia="Times New Roman" w:ascii="Times New Roman"/>
          <w:spacing w:val="5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deri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3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13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alue</w:t>
      </w:r>
      <w:r>
        <w:rPr>
          <w:rFonts w:cs="Times New Roman" w:hAnsi="Times New Roman" w:eastAsia="Times New Roman" w:ascii="Times New Roman"/>
          <w:spacing w:val="3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44"/>
          <w:position w:val="0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-3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                                   </w:t>
      </w:r>
      <w:r>
        <w:rPr>
          <w:rFonts w:cs="Times New Roman" w:hAnsi="Times New Roman" w:eastAsia="Times New Roman" w:ascii="Times New Roman"/>
          <w:spacing w:val="5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[6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before="53" w:lineRule="auto" w:line="251"/>
        <w:ind w:left="1305" w:right="76" w:hanging="377"/>
        <w:sectPr>
          <w:pgMar w:header="0" w:footer="232" w:top="1480" w:bottom="280" w:left="800" w:right="1720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List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four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factors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other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geographical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cation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ernme</w:t>
      </w:r>
      <w:r>
        <w:rPr>
          <w:rFonts w:cs="Times New Roman" w:hAnsi="Times New Roman" w:eastAsia="Times New Roman" w:ascii="Times New Roman"/>
          <w:spacing w:val="-5"/>
          <w:w w:val="104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0"/>
          <w:w w:val="13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statistical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92"/>
          <w:sz w:val="24"/>
          <w:szCs w:val="24"/>
        </w:rPr>
        <w:t>office</w:t>
      </w:r>
      <w:r>
        <w:rPr>
          <w:rFonts w:cs="Times New Roman" w:hAnsi="Times New Roman" w:eastAsia="Times New Roman" w:ascii="Times New Roman"/>
          <w:spacing w:val="23"/>
          <w:w w:val="9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mig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divide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national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analysis.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 w:lineRule="auto" w:line="251"/>
        <w:ind w:left="867" w:right="75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8"/>
          <w:w w:val="111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9"/>
          <w:w w:val="11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particular</w:t>
      </w:r>
      <w:r>
        <w:rPr>
          <w:rFonts w:cs="Times New Roman" w:hAnsi="Times New Roman" w:eastAsia="Times New Roman" w:ascii="Times New Roman"/>
          <w:spacing w:val="33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there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922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deaths,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compared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950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ected.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appr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individual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standardised</w:t>
      </w:r>
      <w:r>
        <w:rPr>
          <w:rFonts w:cs="Times New Roman" w:hAnsi="Times New Roman" w:eastAsia="Times New Roman" w:ascii="Times New Roman"/>
          <w:spacing w:val="16"/>
          <w:w w:val="107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deviation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"/>
      </w:pPr>
      <w:r>
        <w:rPr>
          <w:rFonts w:cs="Times New Roman" w:hAnsi="Times New Roman" w:eastAsia="Times New Roman" w:ascii="Times New Roman"/>
          <w:spacing w:val="0"/>
          <w:w w:val="119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20"/>
          <w:w w:val="11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7"/>
          <w:w w:val="126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2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tabs>
          <w:tab w:pos="1040" w:val="left"/>
        </w:tabs>
        <w:jc w:val="left"/>
        <w:spacing w:lineRule="auto" w:line="250"/>
        <w:ind w:left="1305" w:right="75" w:hanging="854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-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three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shortcomings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3"/>
          <w:sz w:val="24"/>
          <w:szCs w:val="24"/>
        </w:rPr>
        <w:t>χ</w:t>
      </w:r>
      <w:r>
        <w:rPr>
          <w:rFonts w:cs="Times New Roman" w:hAnsi="Times New Roman" w:eastAsia="Times New Roman" w:ascii="Times New Roman"/>
          <w:spacing w:val="0"/>
          <w:w w:val="123"/>
          <w:position w:val="9"/>
          <w:sz w:val="16"/>
          <w:szCs w:val="16"/>
        </w:rPr>
        <w:t>2</w:t>
      </w:r>
      <w:r>
        <w:rPr>
          <w:rFonts w:cs="Times New Roman" w:hAnsi="Times New Roman" w:eastAsia="Times New Roman" w:ascii="Times New Roman"/>
          <w:spacing w:val="36"/>
          <w:w w:val="123"/>
          <w:position w:val="9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spacing w:val="5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comparing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crude</w:t>
      </w:r>
      <w:r>
        <w:rPr>
          <w:rFonts w:cs="Times New Roman" w:hAnsi="Times New Roman" w:eastAsia="Times New Roman" w:ascii="Times New Roman"/>
          <w:spacing w:val="3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estimates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position w:val="0"/>
          <w:sz w:val="24"/>
          <w:szCs w:val="24"/>
        </w:rPr>
        <w:t>mor-</w:t>
      </w:r>
      <w:r>
        <w:rPr>
          <w:rFonts w:cs="Times New Roman" w:hAnsi="Times New Roman" w:eastAsia="Times New Roman" w:ascii="Times New Roman"/>
          <w:spacing w:val="0"/>
          <w:w w:val="103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tali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with</w:t>
      </w:r>
      <w:r>
        <w:rPr>
          <w:rFonts w:cs="Times New Roman" w:hAnsi="Times New Roman" w:eastAsia="Times New Roman" w:ascii="Times New Roman"/>
          <w:spacing w:val="4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standard</w:t>
      </w:r>
      <w:r>
        <w:rPr>
          <w:rFonts w:cs="Times New Roman" w:hAnsi="Times New Roman" w:eastAsia="Times New Roman" w:ascii="Times New Roman"/>
          <w:spacing w:val="13"/>
          <w:w w:val="11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table</w:t>
      </w:r>
      <w:r>
        <w:rPr>
          <w:rFonts w:cs="Times New Roman" w:hAnsi="Times New Roman" w:eastAsia="Times New Roman" w:ascii="Times New Roman"/>
          <w:spacing w:val="5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they</w:t>
      </w:r>
      <w:r>
        <w:rPr>
          <w:rFonts w:cs="Times New Roman" w:hAnsi="Times New Roman" w:eastAsia="Times New Roman" w:ascii="Times New Roman"/>
          <w:spacing w:val="5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ccur.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            </w:t>
      </w:r>
      <w:r>
        <w:rPr>
          <w:rFonts w:cs="Times New Roman" w:hAnsi="Times New Roman" w:eastAsia="Times New Roman" w:ascii="Times New Roman"/>
          <w:spacing w:val="5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position w:val="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0"/>
          <w:w w:val="99"/>
          <w:position w:val="0"/>
          <w:sz w:val="24"/>
          <w:szCs w:val="24"/>
        </w:rPr>
        <w:t>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10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both"/>
        <w:spacing w:lineRule="auto" w:line="251"/>
        <w:ind w:left="1305" w:right="75" w:hanging="312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table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5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extract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mort</w:t>
      </w:r>
      <w:r>
        <w:rPr>
          <w:rFonts w:cs="Times New Roman" w:hAnsi="Times New Roman" w:eastAsia="Times New Roman" w:ascii="Times New Roman"/>
          <w:spacing w:val="1"/>
          <w:w w:val="10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29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con-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ducted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26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rural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highlands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elo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</w:t>
      </w:r>
      <w:r>
        <w:rPr>
          <w:rFonts w:cs="Times New Roman" w:hAnsi="Times New Roman" w:eastAsia="Times New Roman" w:ascii="Times New Roman"/>
          <w:spacing w:val="-19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8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een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graduated</w:t>
      </w:r>
      <w:r>
        <w:rPr>
          <w:rFonts w:cs="Times New Roman" w:hAnsi="Times New Roman" w:eastAsia="Times New Roman" w:ascii="Times New Roman"/>
          <w:spacing w:val="15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reference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standard</w:t>
      </w:r>
      <w:r>
        <w:rPr>
          <w:rFonts w:cs="Times New Roman" w:hAnsi="Times New Roman" w:eastAsia="Times New Roman" w:ascii="Times New Roman"/>
          <w:spacing w:val="13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table</w:t>
      </w:r>
      <w:r>
        <w:rPr>
          <w:rFonts w:cs="Times New Roman" w:hAnsi="Times New Roman" w:eastAsia="Times New Roman" w:ascii="Times New Roman"/>
          <w:spacing w:val="5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assured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es.</w:t>
      </w:r>
    </w:p>
    <w:tbl>
      <w:tblPr>
        <w:tblW w:w="0" w:type="auto"/>
        <w:tblLook w:val="01E0"/>
        <w:jc w:val="left"/>
        <w:tblInd w:w="29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668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30"/>
              <w:ind w:left="4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Age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13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30"/>
              <w:ind w:left="62" w:right="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Ex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4"/>
                <w:szCs w:val="24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ected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8"/>
                <w:sz w:val="24"/>
                <w:szCs w:val="24"/>
              </w:rPr>
              <w:t>deaths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13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36</w:t>
            </w:r>
            <w:r>
              <w:rPr>
                <w:rFonts w:cs="Times New Roman" w:hAnsi="Times New Roman" w:eastAsia="Times New Roman" w:ascii="Times New Roman"/>
                <w:w w:val="107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15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30"/>
              <w:ind w:left="62" w:right="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Obser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4"/>
                <w:szCs w:val="24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ed</w:t>
            </w:r>
            <w:r>
              <w:rPr>
                <w:rFonts w:cs="Times New Roman" w:hAnsi="Times New Roman" w:eastAsia="Times New Roman" w:ascii="Times New Roman"/>
                <w:spacing w:val="14"/>
                <w:w w:val="100"/>
                <w:sz w:val="24"/>
                <w:szCs w:val="24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5"/>
                <w:sz w:val="24"/>
                <w:szCs w:val="24"/>
              </w:rPr>
              <w:t>dea</w:t>
            </w:r>
            <w:r>
              <w:rPr>
                <w:rFonts w:cs="Times New Roman" w:hAnsi="Times New Roman" w:eastAsia="Times New Roman" w:ascii="Times New Roman"/>
                <w:spacing w:val="0"/>
                <w:w w:val="111"/>
                <w:sz w:val="24"/>
                <w:szCs w:val="24"/>
              </w:rPr>
              <w:t>ths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before="13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35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16"/>
                <w:szCs w:val="16"/>
              </w:rPr>
              <w:jc w:val="center"/>
              <w:spacing w:before="30"/>
              <w:ind w:left="313" w:right="263"/>
            </w:pPr>
            <w:r>
              <w:rPr>
                <w:rFonts w:cs="Times New Roman" w:hAnsi="Times New Roman" w:eastAsia="Times New Roman" w:ascii="Times New Roman"/>
                <w:w w:val="102"/>
                <w:sz w:val="24"/>
                <w:szCs w:val="24"/>
              </w:rPr>
              <w:t>z</w:t>
            </w:r>
            <w:r>
              <w:rPr>
                <w:rFonts w:cs="Times New Roman" w:hAnsi="Times New Roman" w:eastAsia="Times New Roman" w:ascii="Times New Roman"/>
                <w:w w:val="119"/>
                <w:position w:val="-4"/>
                <w:sz w:val="16"/>
                <w:szCs w:val="16"/>
              </w:rPr>
              <w:t>x</w:t>
            </w:r>
            <w:r>
              <w:rPr>
                <w:rFonts w:cs="Times New Roman" w:hAnsi="Times New Roman" w:eastAsia="Times New Roman" w:ascii="Times New Roman"/>
                <w:w w:val="100"/>
                <w:position w:val="0"/>
                <w:sz w:val="16"/>
                <w:szCs w:val="16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60"/>
              <w:ind w:left="57" w:right="-3"/>
            </w:pPr>
            <w:r>
              <w:rPr>
                <w:rFonts w:cs="Times New Roman" w:hAnsi="Times New Roman" w:eastAsia="Times New Roman" w:ascii="Times New Roman"/>
                <w:w w:val="137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w w:val="107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191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61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28</w:t>
            </w:r>
            <w:r>
              <w:rPr>
                <w:rFonts w:cs="Times New Roman" w:hAnsi="Times New Roman" w:eastAsia="Times New Roman" w:ascii="Times New Roman"/>
                <w:w w:val="107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92</w:t>
            </w:r>
            <w:r>
              <w:rPr>
                <w:rFonts w:cs="Times New Roman" w:hAnsi="Times New Roman" w:eastAsia="Times New Roman" w:ascii="Times New Roman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24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00" w:right="-27"/>
            </w:pPr>
            <w:r>
              <w:rPr>
                <w:rFonts w:cs="Times New Roman" w:hAnsi="Times New Roman" w:eastAsia="Times New Roman" w:ascii="Times New Roman"/>
                <w:w w:val="137"/>
                <w:position w:val="1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w w:val="107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915</w:t>
            </w:r>
            <w:r>
              <w:rPr>
                <w:rFonts w:cs="Times New Roman" w:hAnsi="Times New Roman" w:eastAsia="Times New Roman" w:ascii="Times New Roman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62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31</w:t>
            </w:r>
            <w:r>
              <w:rPr>
                <w:rFonts w:cs="Times New Roman" w:hAnsi="Times New Roman" w:eastAsia="Times New Roman" w:ascii="Times New Roman"/>
                <w:w w:val="107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34</w:t>
            </w:r>
            <w:r>
              <w:rPr>
                <w:rFonts w:cs="Times New Roman" w:hAnsi="Times New Roman" w:eastAsia="Times New Roman" w:ascii="Times New Roman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27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00" w:right="-27"/>
            </w:pPr>
            <w:r>
              <w:rPr>
                <w:rFonts w:cs="Times New Roman" w:hAnsi="Times New Roman" w:eastAsia="Times New Roman" w:ascii="Times New Roman"/>
                <w:w w:val="137"/>
                <w:position w:val="1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w w:val="107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775</w:t>
            </w:r>
            <w:r>
              <w:rPr>
                <w:rFonts w:cs="Times New Roman" w:hAnsi="Times New Roman" w:eastAsia="Times New Roman" w:ascii="Times New Roman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63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38</w:t>
            </w:r>
            <w:r>
              <w:rPr>
                <w:rFonts w:cs="Times New Roman" w:hAnsi="Times New Roman" w:eastAsia="Times New Roman" w:ascii="Times New Roman"/>
                <w:w w:val="107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01</w:t>
            </w:r>
            <w:r>
              <w:rPr>
                <w:rFonts w:cs="Times New Roman" w:hAnsi="Times New Roman" w:eastAsia="Times New Roman" w:ascii="Times New Roman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35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00" w:right="-27"/>
            </w:pPr>
            <w:r>
              <w:rPr>
                <w:rFonts w:cs="Times New Roman" w:hAnsi="Times New Roman" w:eastAsia="Times New Roman" w:ascii="Times New Roman"/>
                <w:w w:val="137"/>
                <w:position w:val="1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w w:val="107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488</w:t>
            </w:r>
            <w:r>
              <w:rPr>
                <w:rFonts w:cs="Times New Roman" w:hAnsi="Times New Roman" w:eastAsia="Times New Roman" w:ascii="Times New Roman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253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64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26</w:t>
            </w:r>
            <w:r>
              <w:rPr>
                <w:rFonts w:cs="Times New Roman" w:hAnsi="Times New Roman" w:eastAsia="Times New Roman" w:ascii="Times New Roman"/>
                <w:w w:val="107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88</w:t>
            </w:r>
            <w:r>
              <w:rPr>
                <w:rFonts w:cs="Times New Roman" w:hAnsi="Times New Roman" w:eastAsia="Times New Roman" w:ascii="Times New Roman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32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988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325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37</w:t>
            </w:r>
            <w:r>
              <w:rPr>
                <w:rFonts w:cs="Times New Roman" w:hAnsi="Times New Roman" w:eastAsia="Times New Roman" w:ascii="Times New Roman"/>
                <w:w w:val="107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59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36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00" w:right="-27"/>
            </w:pPr>
            <w:r>
              <w:rPr>
                <w:rFonts w:cs="Times New Roman" w:hAnsi="Times New Roman" w:eastAsia="Times New Roman" w:ascii="Times New Roman"/>
                <w:w w:val="137"/>
                <w:sz w:val="24"/>
                <w:szCs w:val="24"/>
              </w:rPr>
              <w:t>−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w w:val="107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259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</w:tr>
      <w:tr>
        <w:trPr>
          <w:trHeight w:val="253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66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33</w:t>
            </w:r>
            <w:r>
              <w:rPr>
                <w:rFonts w:cs="Times New Roman" w:hAnsi="Times New Roman" w:eastAsia="Times New Roman" w:ascii="Times New Roman"/>
                <w:w w:val="107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position w:val="1"/>
                <w:sz w:val="24"/>
                <w:szCs w:val="24"/>
              </w:rPr>
              <w:t>85</w:t>
            </w:r>
            <w:r>
              <w:rPr>
                <w:rFonts w:cs="Times New Roman" w:hAnsi="Times New Roman" w:eastAsia="Times New Roman" w:ascii="Times New Roman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0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position w:val="1"/>
                <w:sz w:val="24"/>
                <w:szCs w:val="24"/>
              </w:rPr>
              <w:t>34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00"/>
              <w:ind w:left="1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1"/>
                <w:sz w:val="24"/>
                <w:szCs w:val="24"/>
              </w:rPr>
              <w:t>026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26</w:t>
            </w:r>
            <w:r>
              <w:rPr>
                <w:rFonts w:cs="Times New Roman" w:hAnsi="Times New Roman" w:eastAsia="Times New Roman" w:ascii="Times New Roman"/>
                <w:w w:val="107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66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32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034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22</w:t>
            </w:r>
            <w:r>
              <w:rPr>
                <w:rFonts w:cs="Times New Roman" w:hAnsi="Times New Roman" w:eastAsia="Times New Roman" w:ascii="Times New Roman"/>
                <w:w w:val="107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37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26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767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18</w:t>
            </w:r>
            <w:r>
              <w:rPr>
                <w:rFonts w:cs="Times New Roman" w:hAnsi="Times New Roman" w:eastAsia="Times New Roman" w:ascii="Times New Roman"/>
                <w:w w:val="107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69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33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310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61" w:hRule="exact"/>
        </w:trPr>
        <w:tc>
          <w:tcPr>
            <w:tcW w:w="5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2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70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624" w:right="623"/>
            </w:pP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18</w:t>
            </w:r>
            <w:r>
              <w:rPr>
                <w:rFonts w:cs="Times New Roman" w:hAnsi="Times New Roman" w:eastAsia="Times New Roman" w:ascii="Times New Roman"/>
                <w:w w:val="107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w w:val="97"/>
                <w:sz w:val="24"/>
                <w:szCs w:val="24"/>
              </w:rPr>
              <w:t>24</w:t>
            </w:r>
            <w:r>
              <w:rPr>
                <w:rFonts w:cs="Times New Roman" w:hAnsi="Times New Roman" w:eastAsia="Times New Roman" w:ascii="Times New Roman"/>
                <w:w w:val="100"/>
                <w:sz w:val="24"/>
                <w:szCs w:val="24"/>
              </w:rPr>
            </w:r>
          </w:p>
        </w:tc>
        <w:tc>
          <w:tcPr>
            <w:tcW w:w="185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center"/>
              <w:spacing w:lineRule="exact" w:line="240"/>
              <w:ind w:left="773" w:right="772"/>
            </w:pPr>
            <w:r>
              <w:rPr>
                <w:rFonts w:cs="Times New Roman" w:hAnsi="Times New Roman" w:eastAsia="Times New Roman" w:ascii="Times New Roman"/>
                <w:spacing w:val="0"/>
                <w:w w:val="97"/>
                <w:sz w:val="24"/>
                <w:szCs w:val="24"/>
              </w:rPr>
              <w:t>22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85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1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880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20"/>
        <w:ind w:left="1305"/>
      </w:pPr>
      <w:r>
        <w:rPr>
          <w:rFonts w:cs="Times New Roman" w:hAnsi="Times New Roman" w:eastAsia="Times New Roman" w:ascii="Times New Roman"/>
          <w:spacing w:val="-20"/>
          <w:w w:val="100"/>
          <w:position w:val="1"/>
          <w:sz w:val="24"/>
          <w:szCs w:val="24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or</w:t>
      </w:r>
      <w:r>
        <w:rPr>
          <w:rFonts w:cs="Times New Roman" w:hAnsi="Times New Roman" w:eastAsia="Times New Roman" w:ascii="Times New Roman"/>
          <w:spacing w:val="44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1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three</w:t>
      </w:r>
      <w:r>
        <w:rPr>
          <w:rFonts w:cs="Times New Roman" w:hAnsi="Times New Roman" w:eastAsia="Times New Roman" w:ascii="Times New Roman"/>
          <w:spacing w:val="57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shortcomings</w:t>
      </w:r>
      <w:r>
        <w:rPr>
          <w:rFonts w:cs="Times New Roman" w:hAnsi="Times New Roman" w:eastAsia="Times New Roman" w:ascii="Times New Roman"/>
          <w:spacing w:val="59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1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descri</w:t>
      </w:r>
      <w:r>
        <w:rPr>
          <w:rFonts w:cs="Times New Roman" w:hAnsi="Times New Roman" w:eastAsia="Times New Roman" w:ascii="Times New Roman"/>
          <w:spacing w:val="8"/>
          <w:w w:val="100"/>
          <w:position w:val="1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ed</w:t>
      </w:r>
      <w:r>
        <w:rPr>
          <w:rFonts w:cs="Times New Roman" w:hAnsi="Times New Roman" w:eastAsia="Times New Roman" w:ascii="Times New Roman"/>
          <w:spacing w:val="4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1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6"/>
          <w:w w:val="100"/>
          <w:position w:val="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6"/>
          <w:position w:val="1"/>
          <w:sz w:val="24"/>
          <w:szCs w:val="24"/>
        </w:rPr>
        <w:t>(i):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/>
        <w:ind w:left="134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nam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tha</w:t>
      </w:r>
      <w:r>
        <w:rPr>
          <w:rFonts w:cs="Times New Roman" w:hAnsi="Times New Roman" w:eastAsia="Times New Roman" w:ascii="Times New Roman"/>
          <w:spacing w:val="0"/>
          <w:w w:val="11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0"/>
          <w:w w:val="11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ould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detect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4"/>
          <w:sz w:val="24"/>
          <w:szCs w:val="24"/>
        </w:rPr>
        <w:t>shortcoming.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/>
        <w:ind w:left="135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carry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est</w:t>
      </w:r>
      <w:r>
        <w:rPr>
          <w:rFonts w:cs="Times New Roman" w:hAnsi="Times New Roman" w:eastAsia="Times New Roman" w:ascii="Times New Roman"/>
          <w:spacing w:val="1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[12</w:t>
      </w:r>
      <w:r>
        <w:rPr>
          <w:rFonts w:cs="Times New Roman" w:hAnsi="Times New Roman" w:eastAsia="Times New Roman" w:ascii="Times New Roman"/>
          <w:spacing w:val="-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/>
        <w:ind w:left="92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iii.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omme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our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results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(ii).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3" w:lineRule="exact" w:line="100"/>
      </w:pPr>
      <w:r>
        <w:rPr>
          <w:sz w:val="11"/>
          <w:szCs w:val="11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251"/>
        <w:ind w:left="867" w:right="75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List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four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factors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other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smo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status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life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insurance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9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statistics</w:t>
      </w:r>
      <w:r>
        <w:rPr>
          <w:rFonts w:cs="Times New Roman" w:hAnsi="Times New Roman" w:eastAsia="Times New Roman" w:ascii="Times New Roman"/>
          <w:spacing w:val="14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often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su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divided.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4"/>
          <w:szCs w:val="24"/>
        </w:rPr>
        <w:jc w:val="left"/>
        <w:spacing w:before="19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118"/>
      </w:pP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QUESTION</w:t>
      </w:r>
      <w:r>
        <w:rPr>
          <w:rFonts w:cs="Times New Roman" w:hAnsi="Times New Roman" w:eastAsia="Times New Roman" w:ascii="Times New Roman"/>
          <w:spacing w:val="-6"/>
          <w:w w:val="12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FIVE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2" w:lineRule="exact" w:line="260"/>
      </w:pPr>
      <w:r>
        <w:rPr>
          <w:sz w:val="26"/>
          <w:szCs w:val="2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ind w:left="451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(a)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collects</w:t>
      </w:r>
      <w:r>
        <w:rPr>
          <w:rFonts w:cs="Times New Roman" w:hAnsi="Times New Roman" w:eastAsia="Times New Roman" w:ascii="Times New Roman"/>
          <w:spacing w:val="2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wing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data: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" w:lineRule="exact" w:line="280"/>
        <w:ind w:left="867" w:right="77"/>
      </w:pPr>
      <w:r>
        <w:rPr>
          <w:rFonts w:cs="Times New Roman" w:hAnsi="Times New Roman" w:eastAsia="Times New Roman" w:ascii="Times New Roman"/>
          <w:w w:val="94"/>
          <w:sz w:val="24"/>
          <w:szCs w:val="24"/>
        </w:rPr>
        <w:t>θ</w:t>
      </w:r>
      <w:r>
        <w:rPr>
          <w:rFonts w:cs="Times New Roman" w:hAnsi="Times New Roman" w:eastAsia="Times New Roman" w:ascii="Times New Roman"/>
          <w:spacing w:val="10"/>
          <w:w w:val="119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34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total</w:t>
      </w:r>
      <w:r>
        <w:rPr>
          <w:rFonts w:cs="Times New Roman" w:hAnsi="Times New Roman" w:eastAsia="Times New Roman" w:ascii="Times New Roman"/>
          <w:spacing w:val="5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olicies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under</w:t>
      </w:r>
      <w:r>
        <w:rPr>
          <w:rFonts w:cs="Times New Roman" w:hAnsi="Times New Roman" w:eastAsia="Times New Roman" w:ascii="Times New Roman"/>
          <w:spacing w:val="3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1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death</w:t>
      </w:r>
      <w:r>
        <w:rPr>
          <w:rFonts w:cs="Times New Roman" w:hAnsi="Times New Roman" w:eastAsia="Times New Roman" w:ascii="Times New Roman"/>
          <w:spacing w:val="5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claims</w:t>
      </w:r>
      <w:r>
        <w:rPr>
          <w:rFonts w:cs="Times New Roman" w:hAnsi="Times New Roman" w:eastAsia="Times New Roman" w:ascii="Times New Roman"/>
          <w:spacing w:val="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are</w:t>
      </w:r>
      <w:r>
        <w:rPr>
          <w:rFonts w:cs="Times New Roman" w:hAnsi="Times New Roman" w:eastAsia="Times New Roman" w:ascii="Times New Roman"/>
          <w:spacing w:val="1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made</w:t>
      </w:r>
      <w:r>
        <w:rPr>
          <w:rFonts w:cs="Times New Roman" w:hAnsi="Times New Roman" w:eastAsia="Times New Roman" w:ascii="Times New Roman"/>
          <w:spacing w:val="2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when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8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olicyholder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aged</w:t>
      </w:r>
      <w:r>
        <w:rPr>
          <w:rFonts w:cs="Times New Roman" w:hAnsi="Times New Roman" w:eastAsia="Times New Roman" w:ascii="Times New Roman"/>
          <w:spacing w:val="3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2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last</w:t>
      </w:r>
      <w:r>
        <w:rPr>
          <w:rFonts w:cs="Times New Roman" w:hAnsi="Times New Roman" w:eastAsia="Times New Roman" w:ascii="Times New Roman"/>
          <w:spacing w:val="4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birthd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calendar</w:t>
      </w:r>
      <w:r>
        <w:rPr>
          <w:rFonts w:cs="Times New Roman" w:hAnsi="Times New Roman" w:eastAsia="Times New Roman" w:ascii="Times New Roman"/>
          <w:spacing w:val="6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2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6"/>
          <w:position w:val="0"/>
          <w:sz w:val="24"/>
          <w:szCs w:val="24"/>
        </w:rPr>
        <w:t>ear.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" w:lineRule="exact" w:line="280"/>
        <w:ind w:left="867" w:right="75"/>
      </w:pPr>
      <w:r>
        <w:rPr>
          <w:rFonts w:cs="Times New Roman" w:hAnsi="Times New Roman" w:eastAsia="Times New Roman" w:ascii="Times New Roman"/>
          <w:spacing w:val="0"/>
          <w:w w:val="121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2"/>
          <w:w w:val="121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21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21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21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-32"/>
          <w:w w:val="12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1"/>
          <w:position w:val="0"/>
          <w:sz w:val="24"/>
          <w:szCs w:val="24"/>
        </w:rPr>
        <w:t>=</w:t>
      </w:r>
      <w:r>
        <w:rPr>
          <w:rFonts w:cs="Times New Roman" w:hAnsi="Times New Roman" w:eastAsia="Times New Roman" w:ascii="Times New Roman"/>
          <w:spacing w:val="8"/>
          <w:w w:val="12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4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in-fo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olicies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wh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ere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3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oli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cyholder</w:t>
      </w:r>
      <w:r>
        <w:rPr>
          <w:rFonts w:cs="Times New Roman" w:hAnsi="Times New Roman" w:eastAsia="Times New Roman" w:ascii="Times New Roman"/>
          <w:spacing w:val="2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as</w:t>
      </w:r>
      <w:r>
        <w:rPr>
          <w:rFonts w:cs="Times New Roman" w:hAnsi="Times New Roman" w:eastAsia="Times New Roman" w:ascii="Times New Roman"/>
          <w:spacing w:val="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aged</w:t>
      </w:r>
      <w:r>
        <w:rPr>
          <w:rFonts w:cs="Times New Roman" w:hAnsi="Times New Roman" w:eastAsia="Times New Roman" w:ascii="Times New Roman"/>
          <w:spacing w:val="1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nearest</w:t>
      </w:r>
      <w:r>
        <w:rPr>
          <w:rFonts w:cs="Times New Roman" w:hAnsi="Times New Roman" w:eastAsia="Times New Roman" w:ascii="Times New Roman"/>
          <w:spacing w:val="5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birthd</w:t>
      </w:r>
      <w:r>
        <w:rPr>
          <w:rFonts w:cs="Times New Roman" w:hAnsi="Times New Roman" w:eastAsia="Times New Roman" w:ascii="Times New Roman"/>
          <w:spacing w:val="-5"/>
          <w:w w:val="11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7"/>
          <w:w w:val="11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position w:val="0"/>
          <w:sz w:val="24"/>
          <w:szCs w:val="24"/>
        </w:rPr>
        <w:t>uary</w:t>
      </w:r>
      <w:r>
        <w:rPr>
          <w:rFonts w:cs="Times New Roman" w:hAnsi="Times New Roman" w:eastAsia="Times New Roman" w:ascii="Times New Roman"/>
          <w:spacing w:val="18"/>
          <w:w w:val="11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3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7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91"/>
        <w:ind w:left="1017" w:right="93"/>
      </w:pPr>
      <w:r>
        <w:pict>
          <v:shape type="#_x0000_t202" style="position:absolute;margin-left:514.934pt;margin-top:13.4972pt;width:4.76612pt;height:7.9701pt;mso-position-horizontal-relative:page;mso-position-vertical-relative:paragraph;z-index:-740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6"/>
                      <w:szCs w:val="16"/>
                    </w:rPr>
                    <w:jc w:val="left"/>
                    <w:spacing w:lineRule="exact" w:line="140"/>
                    <w:ind w:right="-44"/>
                  </w:pPr>
                  <w:r>
                    <w:rPr>
                      <w:rFonts w:cs="Times New Roman" w:hAnsi="Times New Roman" w:eastAsia="Times New Roman" w:ascii="Times New Roman"/>
                      <w:spacing w:val="0"/>
                      <w:w w:val="119"/>
                      <w:sz w:val="16"/>
                      <w:szCs w:val="16"/>
                    </w:rPr>
                    <w:t>x</w:t>
                  </w:r>
                  <w:r>
                    <w:rPr>
                      <w:rFonts w:cs="Times New Roman" w:hAnsi="Times New Roman" w:eastAsia="Times New Roman" w:ascii="Times New Roman"/>
                      <w:spacing w:val="0"/>
                      <w:w w:val="100"/>
                      <w:sz w:val="16"/>
                      <w:szCs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Obt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ain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expression,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terms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1"/>
          <w:w w:val="114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14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14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4"/>
          <w:position w:val="0"/>
          <w:sz w:val="24"/>
          <w:szCs w:val="24"/>
        </w:rPr>
        <w:t>),</w:t>
      </w:r>
      <w:r>
        <w:rPr>
          <w:rFonts w:cs="Times New Roman" w:hAnsi="Times New Roman" w:eastAsia="Times New Roman" w:ascii="Times New Roman"/>
          <w:spacing w:val="34"/>
          <w:w w:val="114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3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tral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osed</w:t>
      </w:r>
      <w:r>
        <w:rPr>
          <w:rFonts w:cs="Times New Roman" w:hAnsi="Times New Roman" w:eastAsia="Times New Roman" w:ascii="Times New Roman"/>
          <w:spacing w:val="44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risk,</w:t>
      </w:r>
      <w:r>
        <w:rPr>
          <w:rFonts w:cs="Times New Roman" w:hAnsi="Times New Roman" w:eastAsia="Times New Roman" w:ascii="Times New Roman"/>
          <w:spacing w:val="5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4"/>
          <w:w w:val="118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3"/>
          <w:position w:val="9"/>
          <w:sz w:val="16"/>
          <w:szCs w:val="16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exact" w:line="260"/>
        <w:ind w:left="130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corres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onds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claims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whi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5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used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3" w:lineRule="auto" w:line="272"/>
        <w:ind w:left="8660" w:right="76" w:hanging="7355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force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mort</w:t>
      </w:r>
      <w:r>
        <w:rPr>
          <w:rFonts w:cs="Times New Roman" w:hAnsi="Times New Roman" w:eastAsia="Times New Roman" w:ascii="Times New Roman"/>
          <w:spacing w:val="1"/>
          <w:w w:val="10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8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6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2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"/>
          <w:w w:val="126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5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</w:t>
      </w:r>
      <w:r>
        <w:rPr>
          <w:rFonts w:cs="Times New Roman" w:hAnsi="Times New Roman" w:eastAsia="Times New Roman" w:ascii="Times New Roman"/>
          <w:spacing w:val="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,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State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assump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ions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position w:val="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5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[5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21" w:lineRule="exact" w:line="280"/>
        <w:ind w:left="1305" w:right="72" w:hanging="312"/>
        <w:sectPr>
          <w:pgMar w:header="0" w:footer="232" w:top="1480" w:bottom="280" w:left="800" w:right="1720"/>
          <w:pgSz w:w="12240" w:h="15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omme</w:t>
      </w:r>
      <w:r>
        <w:rPr>
          <w:rFonts w:cs="Times New Roman" w:hAnsi="Times New Roman" w:eastAsia="Times New Roman" w:ascii="Times New Roman"/>
          <w:spacing w:val="-6"/>
          <w:w w:val="102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effect</w:t>
      </w:r>
      <w:r>
        <w:rPr>
          <w:rFonts w:cs="Times New Roman" w:hAnsi="Times New Roman" w:eastAsia="Times New Roman" w:ascii="Times New Roman"/>
          <w:spacing w:val="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fact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θ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relate</w:t>
      </w:r>
      <w:r>
        <w:rPr>
          <w:rFonts w:cs="Times New Roman" w:hAnsi="Times New Roman" w:eastAsia="Times New Roman" w:ascii="Times New Roman"/>
          <w:spacing w:val="5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4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claims,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rather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than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deaths,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3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and</w:t>
      </w:r>
      <w:r>
        <w:rPr>
          <w:rFonts w:cs="Times New Roman" w:hAnsi="Times New Roman" w:eastAsia="Times New Roman" w:ascii="Times New Roman"/>
          <w:spacing w:val="4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5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11"/>
          <w:w w:val="115"/>
          <w:position w:val="-4"/>
          <w:sz w:val="16"/>
          <w:szCs w:val="16"/>
        </w:rPr>
        <w:t>x</w:t>
      </w:r>
      <w:r>
        <w:rPr>
          <w:rFonts w:cs="Times New Roman" w:hAnsi="Times New Roman" w:eastAsia="Times New Roman" w:ascii="Times New Roman"/>
          <w:spacing w:val="0"/>
          <w:w w:val="115"/>
          <w:position w:val="0"/>
          <w:sz w:val="24"/>
          <w:szCs w:val="24"/>
        </w:rPr>
        <w:t>(</w:t>
      </w:r>
      <w:r>
        <w:rPr>
          <w:rFonts w:cs="Times New Roman" w:hAnsi="Times New Roman" w:eastAsia="Times New Roman" w:ascii="Times New Roman"/>
          <w:spacing w:val="0"/>
          <w:w w:val="115"/>
          <w:position w:val="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15"/>
          <w:position w:val="0"/>
          <w:sz w:val="24"/>
          <w:szCs w:val="24"/>
        </w:rPr>
        <w:t>)</w:t>
      </w:r>
      <w:r>
        <w:rPr>
          <w:rFonts w:cs="Times New Roman" w:hAnsi="Times New Roman" w:eastAsia="Times New Roman" w:ascii="Times New Roman"/>
          <w:spacing w:val="12"/>
          <w:w w:val="115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relate</w:t>
      </w:r>
      <w:r>
        <w:rPr>
          <w:rFonts w:cs="Times New Roman" w:hAnsi="Times New Roman" w:eastAsia="Times New Roman" w:ascii="Times New Roman"/>
          <w:spacing w:val="56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position w:val="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olicies,</w:t>
      </w:r>
      <w:r>
        <w:rPr>
          <w:rFonts w:cs="Times New Roman" w:hAnsi="Times New Roman" w:eastAsia="Times New Roman" w:ascii="Times New Roman"/>
          <w:spacing w:val="1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not</w:t>
      </w:r>
      <w:r>
        <w:rPr>
          <w:rFonts w:cs="Times New Roman" w:hAnsi="Times New Roman" w:eastAsia="Times New Roman" w:ascii="Times New Roman"/>
          <w:spacing w:val="5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                </w:t>
      </w:r>
      <w:r>
        <w:rPr>
          <w:rFonts w:cs="Times New Roman" w:hAnsi="Times New Roman" w:eastAsia="Times New Roman" w:ascii="Times New Roman"/>
          <w:spacing w:val="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15" w:lineRule="auto" w:line="251"/>
        <w:ind w:left="547" w:right="75" w:hanging="429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(b)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actuary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large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ension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heme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carried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out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estigation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hemes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ensio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ners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-7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36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-6"/>
          <w:w w:val="97"/>
          <w:sz w:val="24"/>
          <w:szCs w:val="24"/>
        </w:rPr>
        <w:t>w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ears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7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uary</w:t>
      </w:r>
      <w:r>
        <w:rPr>
          <w:rFonts w:cs="Times New Roman" w:hAnsi="Times New Roman" w:eastAsia="Times New Roman" w:ascii="Times New Roman"/>
          <w:spacing w:val="18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2005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1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Ja</w:t>
      </w:r>
      <w:r>
        <w:rPr>
          <w:rFonts w:cs="Times New Roman" w:hAnsi="Times New Roman" w:eastAsia="Times New Roman" w:ascii="Times New Roman"/>
          <w:spacing w:val="-7"/>
          <w:w w:val="11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uar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16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2007.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lineRule="exact" w:line="100"/>
      </w:pPr>
      <w:r>
        <w:rPr>
          <w:sz w:val="10"/>
          <w:szCs w:val="10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lineRule="auto" w:line="251"/>
        <w:ind w:left="985" w:right="75" w:hanging="24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List</w:t>
      </w:r>
      <w:r>
        <w:rPr>
          <w:rFonts w:cs="Times New Roman" w:hAnsi="Times New Roman" w:eastAsia="Times New Roman" w:ascii="Times New Roman"/>
          <w:spacing w:val="1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required</w:t>
      </w:r>
      <w:r>
        <w:rPr>
          <w:rFonts w:cs="Times New Roman" w:hAnsi="Times New Roman" w:eastAsia="Times New Roman" w:ascii="Times New Roman"/>
          <w:spacing w:val="2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actuary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exact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calculation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-1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tral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3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3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0"/>
          <w:w w:val="97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risk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aged</w:t>
      </w:r>
      <w:r>
        <w:rPr>
          <w:rFonts w:cs="Times New Roman" w:hAnsi="Times New Roman" w:eastAsia="Times New Roman" w:ascii="Times New Roman"/>
          <w:spacing w:val="3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                                                                         </w:t>
      </w:r>
      <w:r>
        <w:rPr>
          <w:rFonts w:cs="Times New Roman" w:hAnsi="Times New Roman" w:eastAsia="Times New Roman" w:ascii="Times New Roman"/>
          <w:spacing w:val="3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50"/>
        <w:ind w:left="67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ii.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foll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wi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ng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3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ract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from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collected</w:t>
      </w:r>
      <w:r>
        <w:rPr>
          <w:rFonts w:cs="Times New Roman" w:hAnsi="Times New Roman" w:eastAsia="Times New Roman" w:ascii="Times New Roman"/>
          <w:spacing w:val="3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actuar</w:t>
      </w:r>
      <w:r>
        <w:rPr>
          <w:rFonts w:cs="Times New Roman" w:hAnsi="Times New Roman" w:eastAsia="Times New Roman" w:ascii="Times New Roman"/>
          <w:spacing w:val="-18"/>
          <w:w w:val="109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7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2"/>
        <w:ind w:left="2117"/>
      </w:pP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9"/>
          <w:w w:val="98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0"/>
          <w:w w:val="98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-18"/>
          <w:w w:val="98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nea</w:t>
      </w:r>
      <w:r>
        <w:rPr>
          <w:rFonts w:cs="Times New Roman" w:hAnsi="Times New Roman" w:eastAsia="Times New Roman" w:ascii="Times New Roman"/>
          <w:spacing w:val="8"/>
          <w:w w:val="114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est</w:t>
      </w:r>
      <w:r>
        <w:rPr>
          <w:rFonts w:cs="Times New Roman" w:hAnsi="Times New Roman" w:eastAsia="Times New Roman" w:ascii="Times New Roman"/>
          <w:spacing w:val="0"/>
          <w:w w:val="114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46"/>
          <w:w w:val="114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-2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o.</w:t>
      </w:r>
      <w:r>
        <w:rPr>
          <w:rFonts w:cs="Times New Roman" w:hAnsi="Times New Roman" w:eastAsia="Times New Roman" w:ascii="Times New Roman"/>
          <w:spacing w:val="-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pensione</w:t>
      </w:r>
      <w:r>
        <w:rPr>
          <w:rFonts w:cs="Times New Roman" w:hAnsi="Times New Roman" w:eastAsia="Times New Roman" w:ascii="Times New Roman"/>
          <w:spacing w:val="8"/>
          <w:w w:val="109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s</w:t>
      </w:r>
      <w:r>
        <w:rPr>
          <w:rFonts w:cs="Times New Roman" w:hAnsi="Times New Roman" w:eastAsia="Times New Roman" w:ascii="Times New Roman"/>
          <w:spacing w:val="-18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  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12"/>
          <w:sz w:val="24"/>
          <w:szCs w:val="24"/>
        </w:rPr>
        <w:t>D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eaths</w:t>
      </w:r>
      <w:r>
        <w:rPr>
          <w:rFonts w:cs="Times New Roman" w:hAnsi="Times New Roman" w:eastAsia="Times New Roman" w:ascii="Times New Roman"/>
          <w:spacing w:val="-23"/>
          <w:w w:val="11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du</w:t>
      </w:r>
      <w:r>
        <w:rPr>
          <w:rFonts w:cs="Times New Roman" w:hAnsi="Times New Roman" w:eastAsia="Times New Roman" w:ascii="Times New Roman"/>
          <w:spacing w:val="7"/>
          <w:w w:val="112"/>
          <w:sz w:val="24"/>
          <w:szCs w:val="24"/>
        </w:rPr>
        <w:t>r</w:t>
      </w:r>
      <w:r>
        <w:rPr>
          <w:rFonts w:cs="Times New Roman" w:hAnsi="Times New Roman" w:eastAsia="Times New Roman" w:ascii="Times New Roman"/>
          <w:spacing w:val="0"/>
          <w:w w:val="108"/>
          <w:sz w:val="24"/>
          <w:szCs w:val="24"/>
        </w:rPr>
        <w:t>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tbl>
      <w:tblPr>
        <w:tblW w:w="0" w:type="auto"/>
        <w:tblLook w:val="01E0"/>
        <w:jc w:val="left"/>
        <w:tblInd w:w="225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14" w:hRule="exact"/>
        </w:trPr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"/>
              <w:ind w:left="40"/>
            </w:pPr>
            <w:r>
              <w:rPr>
                <w:rFonts w:cs="Times New Roman" w:hAnsi="Times New Roman" w:eastAsia="Times New Roman" w:ascii="Times New Roman"/>
                <w:w w:val="106"/>
                <w:sz w:val="24"/>
                <w:szCs w:val="24"/>
              </w:rPr>
              <w:t>bi</w:t>
            </w:r>
            <w:r>
              <w:rPr>
                <w:rFonts w:cs="Times New Roman" w:hAnsi="Times New Roman" w:eastAsia="Times New Roman" w:ascii="Times New Roman"/>
                <w:spacing w:val="7"/>
                <w:w w:val="106"/>
                <w:sz w:val="24"/>
                <w:szCs w:val="24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8"/>
                <w:sz w:val="24"/>
                <w:szCs w:val="24"/>
              </w:rPr>
              <w:t>thday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"/>
              <w:ind w:left="19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before="5"/>
              <w:ind w:left="193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2006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1248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1312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1290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69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1465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1386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1405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1678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1720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1622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289" w:hRule="exact"/>
        </w:trPr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1719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1642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1667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64" w:hRule="exact"/>
        </w:trPr>
        <w:tc>
          <w:tcPr>
            <w:tcW w:w="11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6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67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7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1686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1695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0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8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1601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6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217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19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Times New Roman" w:hAnsi="Times New Roman" w:eastAsia="Times New Roman" w:ascii="Times New Roman"/>
                <w:sz w:val="24"/>
                <w:szCs w:val="24"/>
              </w:rPr>
              <w:jc w:val="left"/>
              <w:spacing w:lineRule="exact" w:line="240"/>
              <w:ind w:left="31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  <w:t>25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lineRule="exact" w:line="240"/>
        <w:ind w:right="116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Deri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an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expression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cou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ld</w:t>
      </w:r>
      <w:r>
        <w:rPr>
          <w:rFonts w:cs="Times New Roman" w:hAnsi="Times New Roman" w:eastAsia="Times New Roman" w:ascii="Times New Roman"/>
          <w:spacing w:val="4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4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used</w:t>
      </w:r>
      <w:r>
        <w:rPr>
          <w:rFonts w:cs="Times New Roman" w:hAnsi="Times New Roman" w:eastAsia="Times New Roman" w:ascii="Times New Roman"/>
          <w:spacing w:val="5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ce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tral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3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ex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osed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1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13" w:lineRule="auto" w:line="283"/>
        <w:ind w:left="990" w:right="117" w:firstLine="348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risk</w:t>
      </w:r>
      <w:r>
        <w:rPr>
          <w:rFonts w:cs="Times New Roman" w:hAnsi="Times New Roman" w:eastAsia="Times New Roman" w:ascii="Times New Roman"/>
          <w:spacing w:val="3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using</w:t>
      </w:r>
      <w:r>
        <w:rPr>
          <w:rFonts w:cs="Times New Roman" w:hAnsi="Times New Roman" w:eastAsia="Times New Roman" w:ascii="Times New Roman"/>
          <w:spacing w:val="2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13"/>
          <w:w w:val="100"/>
          <w:sz w:val="24"/>
          <w:szCs w:val="24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ailable</w:t>
      </w:r>
      <w:r>
        <w:rPr>
          <w:rFonts w:cs="Times New Roman" w:hAnsi="Times New Roman" w:eastAsia="Times New Roman" w:ascii="Times New Roman"/>
          <w:spacing w:val="5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4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State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assumptions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    </w:t>
      </w:r>
      <w:r>
        <w:rPr>
          <w:rFonts w:cs="Times New Roman" w:hAnsi="Times New Roman" w:eastAsia="Times New Roman" w:ascii="Times New Roman"/>
          <w:spacing w:val="2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[4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B.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</w:t>
      </w:r>
      <w:r>
        <w:rPr>
          <w:rFonts w:cs="Times New Roman" w:hAnsi="Times New Roman" w:eastAsia="Times New Roman" w:ascii="Times New Roman"/>
          <w:spacing w:val="1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data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estimate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µ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64</w:t>
      </w:r>
      <w:r>
        <w:rPr>
          <w:rFonts w:cs="Times New Roman" w:hAnsi="Times New Roman" w:eastAsia="Times New Roman" w:ascii="Times New Roman"/>
          <w:spacing w:val="0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position w:val="-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.</w:t>
      </w:r>
      <w:r>
        <w:rPr>
          <w:rFonts w:cs="Times New Roman" w:hAnsi="Times New Roman" w:eastAsia="Times New Roman" w:ascii="Times New Roman"/>
          <w:spacing w:val="48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State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4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fur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ther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1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assumptions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that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7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ou</w:t>
      </w:r>
      <w:r>
        <w:rPr>
          <w:rFonts w:cs="Times New Roman" w:hAnsi="Times New Roman" w:eastAsia="Times New Roman" w:ascii="Times New Roman"/>
          <w:spacing w:val="25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5"/>
          <w:position w:val="0"/>
          <w:sz w:val="24"/>
          <w:szCs w:val="24"/>
        </w:rPr>
        <w:t>ma</w:t>
      </w:r>
      <w:r>
        <w:rPr>
          <w:rFonts w:cs="Times New Roman" w:hAnsi="Times New Roman" w:eastAsia="Times New Roman" w:ascii="Times New Roman"/>
          <w:spacing w:val="-6"/>
          <w:w w:val="105"/>
          <w:position w:val="0"/>
          <w:sz w:val="24"/>
          <w:szCs w:val="24"/>
        </w:rPr>
        <w:t>k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e.</w:t>
      </w:r>
      <w:r>
        <w:rPr>
          <w:rFonts w:cs="Times New Roman" w:hAnsi="Times New Roman" w:eastAsia="Times New Roman" w:ascii="Times New Roman"/>
          <w:spacing w:val="0"/>
          <w:w w:val="101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  <w:t>[2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position w:val="0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left"/>
        <w:spacing w:before="64" w:lineRule="auto" w:line="251"/>
        <w:ind w:left="547" w:right="75" w:hanging="403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(c)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4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graduation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set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3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crude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mortali</w:t>
      </w:r>
      <w:r>
        <w:rPr>
          <w:rFonts w:cs="Times New Roman" w:hAnsi="Times New Roman" w:eastAsia="Times New Roman" w:ascii="Times New Roman"/>
          <w:spacing w:val="-5"/>
          <w:w w:val="100"/>
          <w:sz w:val="24"/>
          <w:szCs w:val="24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5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rates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is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tested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g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dness-of-fit</w:t>
      </w:r>
      <w:r>
        <w:rPr>
          <w:rFonts w:cs="Times New Roman" w:hAnsi="Times New Roman" w:eastAsia="Times New Roman" w:ascii="Times New Roman"/>
          <w:spacing w:val="3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using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a</w:t>
      </w:r>
      <w:r>
        <w:rPr>
          <w:rFonts w:cs="Times New Roman" w:hAnsi="Times New Roman" w:eastAsia="Times New Roman" w:ascii="Times New Roman"/>
          <w:spacing w:val="0"/>
          <w:w w:val="109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hi-squared</w:t>
      </w:r>
      <w:r>
        <w:rPr>
          <w:rFonts w:cs="Times New Roman" w:hAnsi="Times New Roman" w:eastAsia="Times New Roman" w:ascii="Times New Roman"/>
          <w:spacing w:val="5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2"/>
          <w:sz w:val="24"/>
          <w:szCs w:val="24"/>
        </w:rPr>
        <w:t>test.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24"/>
          <w:szCs w:val="24"/>
        </w:rPr>
        <w:jc w:val="right"/>
        <w:spacing w:before="50" w:lineRule="auto" w:line="251"/>
        <w:ind w:left="506" w:right="117"/>
      </w:pP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Discuss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factors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</w:t>
      </w:r>
      <w:r>
        <w:rPr>
          <w:rFonts w:cs="Times New Roman" w:hAnsi="Times New Roman" w:eastAsia="Times New Roman" w:ascii="Times New Roman"/>
          <w:spacing w:val="2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onsidered</w:t>
      </w:r>
      <w:r>
        <w:rPr>
          <w:rFonts w:cs="Times New Roman" w:hAnsi="Times New Roman" w:eastAsia="Times New Roman" w:ascii="Times New Roman"/>
          <w:spacing w:val="44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in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determining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</w:t>
      </w:r>
      <w:r>
        <w:rPr>
          <w:rFonts w:cs="Times New Roman" w:hAnsi="Times New Roman" w:eastAsia="Times New Roman" w:ascii="Times New Roman"/>
          <w:spacing w:val="-6"/>
          <w:w w:val="100"/>
          <w:sz w:val="24"/>
          <w:szCs w:val="24"/>
        </w:rPr>
        <w:t>m</w:t>
      </w:r>
      <w:r>
        <w:rPr>
          <w:rFonts w:cs="Times New Roman" w:hAnsi="Times New Roman" w:eastAsia="Times New Roman" w:ascii="Times New Roman"/>
          <w:spacing w:val="7"/>
          <w:w w:val="100"/>
          <w:sz w:val="24"/>
          <w:szCs w:val="24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er</w:t>
      </w:r>
      <w:r>
        <w:rPr>
          <w:rFonts w:cs="Times New Roman" w:hAnsi="Times New Roman" w:eastAsia="Times New Roman" w:ascii="Times New Roman"/>
          <w:spacing w:val="59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6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degrees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of</w:t>
      </w:r>
      <w:r>
        <w:rPr>
          <w:rFonts w:cs="Times New Roman" w:hAnsi="Times New Roman" w:eastAsia="Times New Roman" w:ascii="Times New Roman"/>
          <w:spacing w:val="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freedom</w:t>
      </w:r>
      <w:r>
        <w:rPr>
          <w:rFonts w:cs="Times New Roman" w:hAnsi="Times New Roman" w:eastAsia="Times New Roman" w:ascii="Times New Roman"/>
          <w:spacing w:val="0"/>
          <w:w w:val="101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to</w:t>
      </w:r>
      <w:r>
        <w:rPr>
          <w:rFonts w:cs="Times New Roman" w:hAnsi="Times New Roman" w:eastAsia="Times New Roman" w:ascii="Times New Roman"/>
          <w:spacing w:val="38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use</w:t>
      </w:r>
      <w:r>
        <w:rPr>
          <w:rFonts w:cs="Times New Roman" w:hAnsi="Times New Roman" w:eastAsia="Times New Roman" w:ascii="Times New Roman"/>
          <w:spacing w:val="2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for</w:t>
      </w:r>
      <w:r>
        <w:rPr>
          <w:rFonts w:cs="Times New Roman" w:hAnsi="Times New Roman" w:eastAsia="Times New Roman" w:ascii="Times New Roman"/>
          <w:spacing w:val="15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the</w:t>
      </w:r>
      <w:r>
        <w:rPr>
          <w:rFonts w:cs="Times New Roman" w:hAnsi="Times New Roman" w:eastAsia="Times New Roman" w:ascii="Times New Roman"/>
          <w:spacing w:val="47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test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statistic.</w:t>
      </w:r>
      <w:r>
        <w:rPr>
          <w:rFonts w:cs="Times New Roman" w:hAnsi="Times New Roman" w:eastAsia="Times New Roman" w:ascii="Times New Roman"/>
          <w:spacing w:val="0"/>
          <w:w w:val="110"/>
          <w:sz w:val="24"/>
          <w:szCs w:val="24"/>
        </w:rPr>
        <w:t>                                                                          </w:t>
      </w:r>
      <w:r>
        <w:rPr>
          <w:rFonts w:cs="Times New Roman" w:hAnsi="Times New Roman" w:eastAsia="Times New Roman" w:ascii="Times New Roman"/>
          <w:spacing w:val="62"/>
          <w:w w:val="11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[3</w:t>
      </w:r>
      <w:r>
        <w:rPr>
          <w:rFonts w:cs="Times New Roman" w:hAnsi="Times New Roman" w:eastAsia="Times New Roman" w:ascii="Times New Roman"/>
          <w:spacing w:val="-2"/>
          <w:w w:val="10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spacing w:val="0"/>
          <w:w w:val="102"/>
          <w:sz w:val="24"/>
          <w:szCs w:val="24"/>
        </w:rPr>
        <w:t>marks]</w:t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</w:p>
    <w:sectPr>
      <w:pgMar w:header="0" w:footer="232" w:top="1480" w:bottom="280" w:left="1120" w:right="1720"/>
      <w:pgSz w:w="12240" w:h="15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69.346pt;margin-top:769.41pt;width:9.85327pt;height:13.9553pt;mso-position-horizontal-relative:page;mso-position-vertical-relative:page;z-index:-76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4"/>
                    <w:szCs w:val="24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97"/>
                    <w:sz w:val="24"/>
                    <w:szCs w:val="24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\image1.png"/><Relationship Id="rId5" Type="http://schemas.openxmlformats.org/officeDocument/2006/relationships/image" Target="media\image2.jpg"/><Relationship Id="rId6" Type="http://schemas.openxmlformats.org/officeDocument/2006/relationships/footer" Target="footer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