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Default Extension="png" ContentType="image/png"/>
  <Default Extension="jpg" ContentType="image/jpg"/>
  <Override PartName="/word/footer1.xml" ContentType="application/vnd.openxmlformats-officedocument.wordprocessingml.footer+xml"/>
</Types>
</file>

<file path=_rels/.rels><?xml version="1.0" encoding="UTF-8" standalone="yes"?>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officeDocument/2006/relationships/extended-properties" Target="docProps/app.xml"/><Relationship Id="rId3" Type="http://schemas.openxmlformats.org/package/2006/relationships/metadata/core-properties" Target="docProps/core.xml"/></Relationships>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rPr>
          <w:sz w:val="20"/>
          <w:szCs w:val="20"/>
        </w:rPr>
        <w:jc w:val="left"/>
        <w:spacing w:lineRule="exact" w:line="200"/>
      </w:pPr>
      <w:r>
        <w:pict>
          <v:group style="position:absolute;margin-left:273.711pt;margin-top:44.9513pt;width:60.6799pt;height:49.0356pt;mso-position-horizontal-relative:page;mso-position-vertical-relative:page;z-index:-212" coordorigin="5474,899" coordsize="1214,981">
            <v:shape type="#_x0000_t75" style="position:absolute;left:5474;top:899;width:1214;height:981">
              <v:imagedata o:title="" r:id="rId4"/>
            </v:shape>
            <v:shape type="#_x0000_t75" style="position:absolute;left:5799;top:955;width:196;height:238">
              <v:imagedata o:title="" r:id="rId5"/>
            </v:shape>
            <w10:wrap type="none"/>
          </v:group>
        </w:pict>
      </w: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5" w:lineRule="exact" w:line="280"/>
      </w:pPr>
      <w:r>
        <w:rPr>
          <w:sz w:val="28"/>
          <w:szCs w:val="28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29" w:lineRule="auto" w:line="534"/>
        <w:ind w:left="2060" w:right="2059"/>
      </w:pPr>
      <w:r>
        <w:pict>
          <v:shape type="#_x0000_t202" style="position:absolute;margin-left:300.135pt;margin-top:-29.3736pt;width:4.42889pt;height:5.29343pt;mso-position-horizontal-relative:page;mso-position-vertical-relative:paragraph;z-index:-211" filled="f" stroked="f">
            <v:textbox inset="0,0,0,0">
              <w:txbxContent>
                <w:p>
                  <w:pPr>
                    <w:rPr>
                      <w:rFonts w:cs="Arial" w:hAnsi="Arial" w:eastAsia="Arial" w:ascii="Arial"/>
                      <w:sz w:val="6"/>
                      <w:szCs w:val="6"/>
                    </w:rPr>
                    <w:jc w:val="left"/>
                    <w:spacing w:before="16"/>
                    <w:ind w:left="20"/>
                  </w:pPr>
                  <w:r>
                    <w:rPr>
                      <w:rFonts w:cs="Arial" w:hAnsi="Arial" w:eastAsia="Arial" w:ascii="Arial"/>
                      <w:b/>
                      <w:color w:val="FFFFFF"/>
                      <w:spacing w:val="0"/>
                      <w:w w:val="109"/>
                      <w:sz w:val="6"/>
                      <w:szCs w:val="6"/>
                    </w:rPr>
                    <w:t>K</w:t>
                  </w:r>
                  <w:r>
                    <w:rPr>
                      <w:rFonts w:cs="Arial" w:hAnsi="Arial" w:eastAsia="Arial" w:ascii="Arial"/>
                      <w:color w:val="000000"/>
                      <w:spacing w:val="0"/>
                      <w:w w:val="100"/>
                      <w:sz w:val="6"/>
                      <w:szCs w:val="6"/>
                    </w:rPr>
                  </w:r>
                </w:p>
              </w:txbxContent>
            </v:textbox>
            <w10:wrap type="none"/>
          </v:shape>
        </w:pict>
      </w:r>
      <w:r>
        <w:pict>
          <v:shape style="position:absolute;margin-left:298.294pt;margin-top:-28.5975pt;width:2.0669pt;height:3.28571pt;mso-position-horizontal-relative:page;mso-position-vertical-relative:paragraph;z-index:-210;rotation:5" type="#_x0000_t136" fillcolor="#FFFFFF" stroked="f">
            <o:extrusion v:ext="view" autorotationcenter="t"/>
            <v:textpath style="font-family:&amp;quot;Arial&amp;quot;;font-size:3pt;v-text-kern:t;mso-text-shadow:auto;font-weight:bold" string="F"/>
            <w10:wrap type="none"/>
          </v:shape>
        </w:pict>
      </w:r>
      <w:r>
        <w:pict>
          <v:shape style="position:absolute;margin-left:295.798pt;margin-top:-28.8843pt;width:2.61629pt;height:3.29412pt;mso-position-horizontal-relative:page;mso-position-vertical-relative:paragraph;z-index:-209;rotation:7" type="#_x0000_t136" fillcolor="#FFFFFF" stroked="f">
            <o:extrusion v:ext="view" autorotationcenter="t"/>
            <v:textpath style="font-family:&amp;quot;Arial&amp;quot;;font-size:3pt;v-text-kern:t;mso-text-shadow:auto;font-weight:bold" string="O"/>
            <w10:wrap type="none"/>
          </v:shape>
        </w:pict>
      </w:r>
      <w:r>
        <w:pict>
          <v:shape style="position:absolute;margin-left:292.867pt;margin-top:-29.503pt;width:2.25375pt;height:3.28745pt;mso-position-horizontal-relative:page;mso-position-vertical-relative:paragraph;z-index:-208;rotation:12" type="#_x0000_t136" fillcolor="#FFFFFF" stroked="f">
            <o:extrusion v:ext="view" autorotationcenter="t"/>
            <v:textpath style="font-family:&amp;quot;Arial&amp;quot;;font-size:3pt;v-text-kern:t;mso-text-shadow:auto;font-weight:bold" string="S"/>
            <w10:wrap type="none"/>
          </v:shape>
        </w:pict>
      </w:r>
      <w:r>
        <w:pict>
          <v:shape style="position:absolute;margin-left:292.047pt;margin-top:-29.9224pt;width:0.97746pt;height:3.26816pt;mso-position-horizontal-relative:page;mso-position-vertical-relative:paragraph;z-index:-207;rotation:14" type="#_x0000_t136" fillcolor="#FFFFFF" stroked="f">
            <o:extrusion v:ext="view" autorotationcenter="t"/>
            <v:textpath style="font-family:&amp;quot;Arial&amp;quot;;font-size:3pt;v-text-kern:t;mso-text-shadow:auto;font-weight:bold" string="I"/>
            <w10:wrap type="none"/>
          </v:shape>
        </w:pict>
      </w:r>
      <w:r>
        <w:pict>
          <v:shape style="position:absolute;margin-left:289.943pt;margin-top:-30.3245pt;width:2.25498pt;height:3.28721pt;mso-position-horizontal-relative:page;mso-position-vertical-relative:paragraph;z-index:-206;rotation:16" type="#_x0000_t136" fillcolor="#FFFFFF" stroked="f">
            <o:extrusion v:ext="view" autorotationcenter="t"/>
            <v:textpath style="font-family:&amp;quot;Arial&amp;quot;;font-size:3pt;v-text-kern:t;mso-text-shadow:auto;font-weight:bold" string="S"/>
            <w10:wrap type="none"/>
          </v:shape>
        </w:pict>
      </w:r>
      <w:r>
        <w:pict>
          <v:shape style="position:absolute;margin-left:287.759pt;margin-top:-31.0828pt;width:2.43616pt;height:3.28989pt;mso-position-horizontal-relative:page;mso-position-vertical-relative:paragraph;z-index:-205;rotation:19" type="#_x0000_t136" fillcolor="#FFFFFF" stroked="f">
            <o:extrusion v:ext="view" autorotationcenter="t"/>
            <v:textpath style="font-family:&amp;quot;Arial&amp;quot;;font-size:3pt;v-text-kern:t;mso-text-shadow:auto;font-weight:bold" string="A"/>
            <w10:wrap type="none"/>
          </v:shape>
        </w:pict>
      </w:r>
      <w:r>
        <w:pict>
          <v:shape style="position:absolute;margin-left:285.439pt;margin-top:-31.9641pt;width:2.62027pt;height:3.29266pt;mso-position-horizontal-relative:page;mso-position-vertical-relative:paragraph;z-index:-204;rotation:22" type="#_x0000_t136" fillcolor="#FFFFFF" stroked="f">
            <o:extrusion v:ext="view" autorotationcenter="t"/>
            <v:textpath style="font-family:&amp;quot;Arial&amp;quot;;font-size:3pt;v-text-kern:t;mso-text-shadow:auto;font-weight:bold" string="O"/>
            <w10:wrap type="none"/>
          </v:shape>
        </w:pict>
      </w:r>
      <w:r>
        <w:pict>
          <v:shape style="position:absolute;margin-left:319.747pt;margin-top:-31.877pt;width:2.25607pt;height:3.28749pt;mso-position-horizontal-relative:page;mso-position-vertical-relative:paragraph;z-index:-203;rotation:339" type="#_x0000_t136" fillcolor="#FFFFFF" stroked="f">
            <o:extrusion v:ext="view" autorotationcenter="t"/>
            <v:textpath style="font-family:&amp;quot;Arial&amp;quot;;font-size:3pt;v-text-kern:t;mso-text-shadow:auto;font-weight:bold" string="E"/>
            <w10:wrap type="none"/>
          </v:shape>
        </w:pict>
      </w:r>
      <w:r>
        <w:pict>
          <v:shape style="position:absolute;margin-left:317.389pt;margin-top:-31.0454pt;width:2.61974pt;height:3.29253pt;mso-position-horizontal-relative:page;mso-position-vertical-relative:paragraph;z-index:-202;rotation:342" type="#_x0000_t136" fillcolor="#FFFFFF" stroked="f">
            <o:extrusion v:ext="view" autorotationcenter="t"/>
            <v:textpath style="font-family:&amp;quot;Arial&amp;quot;;font-size:3pt;v-text-kern:t;mso-text-shadow:auto;font-weight:bold" string="G"/>
            <w10:wrap type="none"/>
          </v:shape>
        </w:pict>
      </w:r>
      <w:r>
        <w:pict>
          <v:shape style="position:absolute;margin-left:315.198pt;margin-top:-30.29pt;width:2.43526pt;height:3.28994pt;mso-position-horizontal-relative:page;mso-position-vertical-relative:paragraph;z-index:-201;rotation:345" type="#_x0000_t136" fillcolor="#FFFFFF" stroked="f">
            <o:extrusion v:ext="view" autorotationcenter="t"/>
            <v:textpath style="font-family:&amp;quot;Arial&amp;quot;;font-size:3pt;v-text-kern:t;mso-text-shadow:auto;font-weight:bold" string="D"/>
            <w10:wrap type="none"/>
          </v:shape>
        </w:pict>
      </w:r>
      <w:r>
        <w:pict>
          <v:shape style="position:absolute;margin-left:313.115pt;margin-top:-29.6949pt;width:2.25409pt;height:3.28737pt;mso-position-horizontal-relative:page;mso-position-vertical-relative:paragraph;z-index:-200;rotation:347" type="#_x0000_t136" fillcolor="#FFFFFF" stroked="f">
            <o:extrusion v:ext="view" autorotationcenter="t"/>
            <v:textpath style="font-family:&amp;quot;Arial&amp;quot;;font-size:3pt;v-text-kern:t;mso-text-shadow:auto;font-weight:bold" string="E"/>
            <w10:wrap type="none"/>
          </v:shape>
        </w:pict>
      </w:r>
      <w:r>
        <w:pict>
          <v:shape style="position:absolute;margin-left:311.213pt;margin-top:-29.2367pt;width:2.06914pt;height:3.28484pt;mso-position-horizontal-relative:page;mso-position-vertical-relative:paragraph;z-index:-199;rotation:350" type="#_x0000_t136" fillcolor="#FFFFFF" stroked="f">
            <o:extrusion v:ext="view" autorotationcenter="t"/>
            <v:textpath style="font-family:&amp;quot;Arial&amp;quot;;font-size:3pt;v-text-kern:t;mso-text-shadow:auto;font-weight:bold" string="L"/>
            <w10:wrap type="none"/>
          </v:shape>
        </w:pict>
      </w:r>
      <w:r>
        <w:pict>
          <v:shape style="position:absolute;margin-left:308.237pt;margin-top:-28.7858pt;width:3.16106pt;height:3.30329pt;mso-position-horizontal-relative:page;mso-position-vertical-relative:paragraph;z-index:-198;rotation:354" type="#_x0000_t136" fillcolor="#FFFFFF" stroked="f">
            <o:extrusion v:ext="view" autorotationcenter="t"/>
            <v:textpath style="font-family:&amp;quot;Arial&amp;quot;;font-size:3pt;v-text-kern:t;mso-text-shadow:auto;font-weight:bold" string="W"/>
            <w10:wrap type="none"/>
          </v:shape>
        </w:pict>
      </w:r>
      <w:r>
        <w:pict>
          <v:shape style="position:absolute;margin-left:305.776pt;margin-top:-28.5054pt;width:2.61441pt;height:3.2954pt;mso-position-horizontal-relative:page;mso-position-vertical-relative:paragraph;z-index:-197;rotation:357" type="#_x0000_t136" fillcolor="#FFFFFF" stroked="f">
            <o:extrusion v:ext="view" autorotationcenter="t"/>
            <v:textpath style="font-family:&amp;quot;Arial&amp;quot;;font-size:3pt;v-text-kern:t;mso-text-shadow:auto;font-weight:bold" string="O"/>
            <w10:wrap type="none"/>
          </v:shape>
        </w:pict>
      </w:r>
      <w:r>
        <w:pict>
          <v:shape style="position:absolute;margin-left:303.446pt;margin-top:-28.3553pt;width:2.42943pt;height:3.29304pt;mso-position-horizontal-relative:page;mso-position-vertical-relative:paragraph;z-index:-196;rotation:359" type="#_x0000_t136" fillcolor="#FFFFFF" stroked="f">
            <o:extrusion v:ext="view" autorotationcenter="t"/>
            <v:textpath style="font-family:&amp;quot;Arial&amp;quot;;font-size:3pt;v-text-kern:t;mso-text-shadow:auto;font-weight:bold" string="N"/>
            <w10:wrap type="none"/>
          </v:shape>
        </w:pic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JA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ODIN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ERSI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CIENCE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TECHNOLO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12"/>
        <w:ind w:left="2040" w:right="2041"/>
      </w:pP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CHO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ATHE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ATICS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TICS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9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lineRule="auto" w:line="359"/>
        <w:ind w:left="425" w:right="424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IVER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TION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LOR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CIENCE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CIEN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WI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80"/>
        <w:ind w:left="160"/>
      </w:pPr>
      <w:r>
        <w:pict>
          <v:group style="position:absolute;margin-left:67.025pt;margin-top:42.7529pt;width:475.279pt;height:1.54pt;mso-position-horizontal-relative:page;mso-position-vertical-relative:paragraph;z-index:-214" coordorigin="1341,855" coordsize="9506,31">
            <v:shape style="position:absolute;left:1412;top:870;width:9419;height:0" coordorigin="1412,870" coordsize="9419,0" path="m1412,870l10831,870e" filled="f" stroked="t" strokeweight="1.54pt" strokecolor="#000000">
              <v:path arrowok="t"/>
            </v:shape>
            <v:shape style="position:absolute;left:1348;top:873;width:1884;height:0" coordorigin="1348,873" coordsize="1884,0" path="m3232,873l1348,873e" filled="f" stroked="t" strokeweight="0.75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11"/>
          <w:sz w:val="16"/>
          <w:szCs w:val="16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11"/>
          <w:sz w:val="16"/>
          <w:szCs w:val="16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11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b/>
          <w:spacing w:val="39"/>
          <w:w w:val="100"/>
          <w:position w:val="11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YEAR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11"/>
          <w:sz w:val="16"/>
          <w:szCs w:val="16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11"/>
          <w:sz w:val="16"/>
          <w:szCs w:val="16"/>
        </w:rPr>
        <w:t>T</w:t>
      </w:r>
      <w:r>
        <w:rPr>
          <w:rFonts w:cs="Times New Roman" w:hAnsi="Times New Roman" w:eastAsia="Times New Roman" w:ascii="Times New Roman"/>
          <w:b/>
          <w:spacing w:val="21"/>
          <w:w w:val="100"/>
          <w:position w:val="11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TER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b/>
          <w:spacing w:val="2"/>
          <w:w w:val="100"/>
          <w:position w:val="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9/2020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IC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9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3939" w:right="3938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AIN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5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00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CODE: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301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8"/>
          <w:szCs w:val="28"/>
        </w:rPr>
        <w:jc w:val="left"/>
        <w:spacing w:before="3" w:lineRule="exact" w:line="280"/>
      </w:pPr>
      <w:r>
        <w:rPr>
          <w:sz w:val="28"/>
          <w:szCs w:val="28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483"/>
        <w:ind w:left="100" w:right="1709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LE: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INVE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TI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NS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VEN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                                                             </w:t>
      </w:r>
      <w:r>
        <w:rPr>
          <w:rFonts w:cs="Times New Roman" w:hAnsi="Times New Roman" w:eastAsia="Times New Roman" w:ascii="Times New Roman"/>
          <w:b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TREA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c)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                                                                            </w:t>
      </w:r>
      <w:r>
        <w:rPr>
          <w:rFonts w:cs="Times New Roman" w:hAnsi="Times New Roman" w:eastAsia="Times New Roman" w:ascii="Times New Roman"/>
          <w:b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ION: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40"/>
        <w:ind w:left="100"/>
      </w:pPr>
      <w:r>
        <w:pict>
          <v:group style="position:absolute;margin-left:70.584pt;margin-top:14.3225pt;width:470.95pt;height:0pt;mso-position-horizontal-relative:page;mso-position-vertical-relative:paragraph;z-index:-213" coordorigin="1412,286" coordsize="9419,0">
            <v:shape style="position:absolute;left:1412;top:286;width:9419;height:0" coordorigin="1412,286" coordsize="9419,0" path="m1412,286l10831,286e" filled="f" stroked="t" strokeweight="1.54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2.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29"/>
        <w:ind w:left="100"/>
      </w:pPr>
      <w:r>
        <w:rPr>
          <w:rFonts w:cs="Times New Roman" w:hAnsi="Times New Roman" w:eastAsia="Times New Roman" w:ascii="Times New Roman"/>
          <w:b/>
          <w:sz w:val="24"/>
          <w:szCs w:val="24"/>
        </w:rPr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  <w:u w:val="thick" w:color="000000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  <w:u w:val="thick" w:color="000000"/>
        </w:rPr>
        <w:t>st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  <w:u w:val="thick" w:color="000000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  <w:u w:val="thick" w:color="000000"/>
        </w:rPr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  <w:u w:val="thick" w:color="000000"/>
        </w:rPr>
        <w:t>c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  <w:u w:val="thick" w:color="000000"/>
        </w:rPr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  <w:u w:val="thick" w:color="000000"/>
        </w:rPr>
        <w:t>tion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  <w:u w:val="thick" w:color="000000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8" w:lineRule="exact" w:line="120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00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1.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Ans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stion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lsory)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stio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7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00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Can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vised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ite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stion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7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60" w:right="64" w:hanging="360"/>
        <w:sectPr>
          <w:pgSz w:w="12240" w:h="15840"/>
          <w:pgMar w:top="1480" w:bottom="280" w:left="1340" w:right="1340"/>
        </w:sectPr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3.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Can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their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vig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lator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ion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5"/>
        <w:ind w:left="118"/>
      </w:pPr>
      <w:r>
        <w:rPr>
          <w:rFonts w:cs="Times New Roman" w:hAnsi="Times New Roman" w:eastAsia="Times New Roman" w:ascii="Times New Roman"/>
          <w:spacing w:val="0"/>
          <w:w w:val="119"/>
          <w:sz w:val="24"/>
          <w:szCs w:val="24"/>
        </w:rPr>
        <w:t>QUESTION</w:t>
      </w:r>
      <w:r>
        <w:rPr>
          <w:rFonts w:cs="Times New Roman" w:hAnsi="Times New Roman" w:eastAsia="Times New Roman" w:ascii="Times New Roman"/>
          <w:spacing w:val="20"/>
          <w:w w:val="11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9"/>
          <w:sz w:val="24"/>
          <w:szCs w:val="24"/>
        </w:rPr>
        <w:t>ONE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1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33"/>
        <w:ind w:left="1058" w:right="2539" w:hanging="60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(a)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fine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foll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wing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terms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used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Financial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Mathematics.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Im</w:t>
      </w:r>
      <w:r>
        <w:rPr>
          <w:rFonts w:cs="Times New Roman" w:hAnsi="Times New Roman" w:eastAsia="Times New Roman" w:ascii="Times New Roman"/>
          <w:spacing w:val="-6"/>
          <w:w w:val="104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unisation.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20"/>
        <w:ind w:left="993"/>
      </w:pP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Macauly</w:t>
      </w:r>
      <w:r>
        <w:rPr>
          <w:rFonts w:cs="Times New Roman" w:hAnsi="Times New Roman" w:eastAsia="Times New Roman" w:ascii="Times New Roman"/>
          <w:spacing w:val="44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position w:val="1"/>
          <w:sz w:val="24"/>
          <w:szCs w:val="24"/>
        </w:rPr>
        <w:t>duration.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60"/>
        <w:ind w:left="928" w:right="667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iii.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uous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1"/>
          <w:sz w:val="24"/>
          <w:szCs w:val="24"/>
        </w:rPr>
        <w:t>rate.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60"/>
        <w:ind w:left="934" w:right="616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rtificate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7"/>
          <w:w w:val="105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osit.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before="60" w:lineRule="auto" w:line="333"/>
        <w:ind w:left="397" w:right="117" w:firstLine="56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-dividend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share.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                  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(b)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Descri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6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haracteristics</w:t>
      </w:r>
      <w:r>
        <w:rPr>
          <w:rFonts w:cs="Times New Roman" w:hAnsi="Times New Roman" w:eastAsia="Times New Roman" w:ascii="Times New Roman"/>
          <w:spacing w:val="20"/>
          <w:w w:val="10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6"/>
          <w:w w:val="102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6"/>
          <w:w w:val="102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ernme</w:t>
      </w:r>
      <w:r>
        <w:rPr>
          <w:rFonts w:cs="Times New Roman" w:hAnsi="Times New Roman" w:eastAsia="Times New Roman" w:ascii="Times New Roman"/>
          <w:spacing w:val="-5"/>
          <w:w w:val="104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Bills.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[3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ten-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with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half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early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6%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pa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has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just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een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issued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with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redemp-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exact" w:line="180"/>
        <w:ind w:left="867" w:right="81"/>
      </w:pP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tion</w:t>
      </w:r>
      <w:r>
        <w:rPr>
          <w:rFonts w:cs="Times New Roman" w:hAnsi="Times New Roman" w:eastAsia="Times New Roman" w:ascii="Times New Roman"/>
          <w:spacing w:val="54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yield</w:t>
      </w:r>
      <w:r>
        <w:rPr>
          <w:rFonts w:cs="Times New Roman" w:hAnsi="Times New Roman" w:eastAsia="Times New Roman" w:ascii="Times New Roman"/>
          <w:spacing w:val="33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5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9%</w:t>
      </w:r>
      <w:r>
        <w:rPr>
          <w:rFonts w:cs="Times New Roman" w:hAnsi="Times New Roman" w:eastAsia="Times New Roman" w:ascii="Times New Roman"/>
          <w:spacing w:val="17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pa</w:t>
      </w:r>
      <w:r>
        <w:rPr>
          <w:rFonts w:cs="Times New Roman" w:hAnsi="Times New Roman" w:eastAsia="Times New Roman" w:ascii="Times New Roman"/>
          <w:spacing w:val="47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effecti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e.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It</w:t>
      </w:r>
      <w:r>
        <w:rPr>
          <w:rFonts w:cs="Times New Roman" w:hAnsi="Times New Roman" w:eastAsia="Times New Roman" w:ascii="Times New Roman"/>
          <w:spacing w:val="55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24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redeemable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par.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5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What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5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price</w:t>
      </w:r>
      <w:r>
        <w:rPr>
          <w:rFonts w:cs="Times New Roman" w:hAnsi="Times New Roman" w:eastAsia="Times New Roman" w:ascii="Times New Roman"/>
          <w:spacing w:val="42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ould</w:t>
      </w:r>
      <w:r>
        <w:rPr>
          <w:rFonts w:cs="Times New Roman" w:hAnsi="Times New Roman" w:eastAsia="Times New Roman" w:ascii="Times New Roman"/>
          <w:spacing w:val="36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47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position w:val="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4"/>
          <w:position w:val="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2"/>
          <w:position w:val="1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6"/>
          <w:position w:val="1"/>
          <w:sz w:val="24"/>
          <w:szCs w:val="24"/>
        </w:rPr>
        <w:t>estor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13" w:lineRule="auto" w:line="251"/>
        <w:ind w:left="867" w:right="7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ying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15%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tax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income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ond?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ax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yme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due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four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ths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after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recei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ed.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                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94" w:lineRule="auto" w:line="251"/>
        <w:ind w:left="867" w:right="75" w:hanging="42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(d)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Calculate,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using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10%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pa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foll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wing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assets,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has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discou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mean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term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11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Comme</w:t>
      </w:r>
      <w:r>
        <w:rPr>
          <w:rFonts w:cs="Times New Roman" w:hAnsi="Times New Roman" w:eastAsia="Times New Roman" w:ascii="Times New Roman"/>
          <w:spacing w:val="-5"/>
          <w:w w:val="103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ans</w:t>
      </w:r>
      <w:r>
        <w:rPr>
          <w:rFonts w:cs="Times New Roman" w:hAnsi="Times New Roman" w:eastAsia="Times New Roman" w:ascii="Times New Roman"/>
          <w:spacing w:val="-6"/>
          <w:w w:val="103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ers.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94"/>
        <w:ind w:left="105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Asset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11-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zero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8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ond.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0" w:lineRule="auto" w:line="251"/>
        <w:ind w:left="1305" w:right="75" w:hanging="312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Asset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will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vide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lump</w:t>
      </w:r>
      <w:r>
        <w:rPr>
          <w:rFonts w:cs="Times New Roman" w:hAnsi="Times New Roman" w:eastAsia="Times New Roman" w:ascii="Times New Roman"/>
          <w:spacing w:val="6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sum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9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yme</w:t>
      </w:r>
      <w:r>
        <w:rPr>
          <w:rFonts w:cs="Times New Roman" w:hAnsi="Times New Roman" w:eastAsia="Times New Roman" w:ascii="Times New Roman"/>
          <w:spacing w:val="-6"/>
          <w:w w:val="103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9,663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ears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time</w:t>
      </w:r>
      <w:r>
        <w:rPr>
          <w:rFonts w:cs="Times New Roman" w:hAnsi="Times New Roman" w:eastAsia="Times New Roman" w:ascii="Times New Roman"/>
          <w:spacing w:val="6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lump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sum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9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yme</w:t>
      </w:r>
      <w:r>
        <w:rPr>
          <w:rFonts w:cs="Times New Roman" w:hAnsi="Times New Roman" w:eastAsia="Times New Roman" w:ascii="Times New Roman"/>
          <w:spacing w:val="-6"/>
          <w:w w:val="103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26,910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ears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tim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47" w:lineRule="auto" w:line="251"/>
        <w:ind w:left="1305" w:right="75" w:hanging="37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iii.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Asset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el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pa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le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ually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arrears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50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[9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before="79" w:lineRule="auto" w:line="250"/>
        <w:ind w:left="817" w:right="117" w:hanging="40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(e)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If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can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appr</w:t>
      </w:r>
      <w:r>
        <w:rPr>
          <w:rFonts w:cs="Times New Roman" w:hAnsi="Times New Roman" w:eastAsia="Times New Roman" w:ascii="Times New Roman"/>
          <w:spacing w:val="-5"/>
          <w:w w:val="106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ximat</w:t>
      </w:r>
      <w:r>
        <w:rPr>
          <w:rFonts w:cs="Times New Roman" w:hAnsi="Times New Roman" w:eastAsia="Times New Roman" w:ascii="Times New Roman"/>
          <w:spacing w:val="1"/>
          <w:w w:val="106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5"/>
          <w:w w:val="10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function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8"/>
          <w:w w:val="97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8"/>
          <w:w w:val="137"/>
          <w:sz w:val="24"/>
          <w:szCs w:val="24"/>
        </w:rPr>
        <w:t>−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03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46"/>
          <w:position w:val="9"/>
          <w:sz w:val="16"/>
          <w:szCs w:val="16"/>
        </w:rPr>
        <w:t>−</w:t>
      </w:r>
      <w:r>
        <w:rPr>
          <w:rFonts w:cs="Times New Roman" w:hAnsi="Times New Roman" w:eastAsia="Times New Roman" w:ascii="Times New Roman"/>
          <w:spacing w:val="0"/>
          <w:w w:val="105"/>
          <w:position w:val="9"/>
          <w:sz w:val="16"/>
          <w:szCs w:val="16"/>
        </w:rPr>
        <w:t>0</w:t>
      </w:r>
      <w:r>
        <w:rPr>
          <w:rFonts w:cs="Times New Roman" w:hAnsi="Times New Roman" w:eastAsia="Times New Roman" w:ascii="Times New Roman"/>
          <w:spacing w:val="0"/>
          <w:w w:val="117"/>
          <w:position w:val="9"/>
          <w:sz w:val="16"/>
          <w:szCs w:val="16"/>
        </w:rPr>
        <w:t>.</w:t>
      </w:r>
      <w:r>
        <w:rPr>
          <w:rFonts w:cs="Times New Roman" w:hAnsi="Times New Roman" w:eastAsia="Times New Roman" w:ascii="Times New Roman"/>
          <w:spacing w:val="0"/>
          <w:w w:val="105"/>
          <w:position w:val="9"/>
          <w:sz w:val="16"/>
          <w:szCs w:val="16"/>
        </w:rPr>
        <w:t>1</w:t>
      </w:r>
      <w:r>
        <w:rPr>
          <w:rFonts w:cs="Times New Roman" w:hAnsi="Times New Roman" w:eastAsia="Times New Roman" w:ascii="Times New Roman"/>
          <w:spacing w:val="0"/>
          <w:w w:val="128"/>
          <w:position w:val="9"/>
          <w:sz w:val="16"/>
          <w:szCs w:val="16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9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-14"/>
          <w:w w:val="100"/>
          <w:position w:val="9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position w:val="0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0"/>
          <w:w w:val="105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one-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4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ard</w:t>
      </w:r>
      <w:r>
        <w:rPr>
          <w:rFonts w:cs="Times New Roman" w:hAnsi="Times New Roman" w:eastAsia="Times New Roman" w:ascii="Times New Roman"/>
          <w:spacing w:val="4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rate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5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time</w:t>
      </w:r>
      <w:r>
        <w:rPr>
          <w:rFonts w:cs="Times New Roman" w:hAnsi="Times New Roman" w:eastAsia="Times New Roman" w:ascii="Times New Roman"/>
          <w:spacing w:val="4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10.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                                                               </w:t>
      </w:r>
      <w:r>
        <w:rPr>
          <w:rFonts w:cs="Times New Roman" w:hAnsi="Times New Roman" w:eastAsia="Times New Roman" w:ascii="Times New Roman"/>
          <w:spacing w:val="3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[2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position w:val="0"/>
          <w:sz w:val="24"/>
          <w:szCs w:val="24"/>
        </w:rPr>
        <w:t>ma</w:t>
      </w:r>
      <w:r>
        <w:rPr>
          <w:rFonts w:cs="Times New Roman" w:hAnsi="Times New Roman" w:eastAsia="Times New Roman" w:ascii="Times New Roman"/>
          <w:spacing w:val="0"/>
          <w:w w:val="99"/>
          <w:position w:val="0"/>
          <w:sz w:val="24"/>
          <w:szCs w:val="24"/>
        </w:rPr>
        <w:t>rks]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before="95"/>
        <w:ind w:right="117"/>
      </w:pPr>
      <w:r>
        <w:rPr>
          <w:rFonts w:cs="Times New Roman" w:hAnsi="Times New Roman" w:eastAsia="Times New Roman" w:ascii="Times New Roman"/>
          <w:w w:val="101"/>
          <w:sz w:val="24"/>
          <w:szCs w:val="24"/>
        </w:rPr>
        <w:t>(f</w:t>
      </w:r>
      <w:r>
        <w:rPr>
          <w:rFonts w:cs="Times New Roman" w:hAnsi="Times New Roman" w:eastAsia="Times New Roman" w:ascii="Times New Roman"/>
          <w:spacing w:val="-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yme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50,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000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sixth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eig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2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ears.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13" w:lineRule="auto" w:line="251"/>
        <w:ind w:left="867" w:right="7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if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curre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tly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7%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all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durations,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im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unisation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1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0"/>
          <w:w w:val="11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small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hanges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can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hie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holding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appropriately</w:t>
      </w:r>
      <w:r>
        <w:rPr>
          <w:rFonts w:cs="Times New Roman" w:hAnsi="Times New Roman" w:eastAsia="Times New Roman" w:ascii="Times New Roman"/>
          <w:spacing w:val="37"/>
          <w:w w:val="10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97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hosen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bination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5-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zero-cou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10-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zero-cou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4"/>
          <w:szCs w:val="24"/>
        </w:rPr>
        <w:jc w:val="left"/>
        <w:spacing w:before="9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8"/>
      </w:pPr>
      <w:r>
        <w:rPr>
          <w:rFonts w:cs="Times New Roman" w:hAnsi="Times New Roman" w:eastAsia="Times New Roman" w:ascii="Times New Roman"/>
          <w:spacing w:val="0"/>
          <w:w w:val="119"/>
          <w:sz w:val="24"/>
          <w:szCs w:val="24"/>
        </w:rPr>
        <w:t>QUESTION</w:t>
      </w:r>
      <w:r>
        <w:rPr>
          <w:rFonts w:cs="Times New Roman" w:hAnsi="Times New Roman" w:eastAsia="Times New Roman" w:ascii="Times New Roman"/>
          <w:spacing w:val="20"/>
          <w:w w:val="11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4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24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16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1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5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(a)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hap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yields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fixed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securities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if: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0"/>
          <w:szCs w:val="10"/>
        </w:rPr>
        <w:jc w:val="left"/>
        <w:spacing w:before="7" w:lineRule="exact" w:line="100"/>
      </w:pPr>
      <w:r>
        <w:rPr>
          <w:sz w:val="10"/>
          <w:szCs w:val="1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05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Bond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prices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fall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0" w:lineRule="auto" w:line="292"/>
        <w:ind w:left="928" w:right="4134" w:firstLine="6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mand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fixed-i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securities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falls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iii.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6"/>
          <w:w w:val="97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2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ernme</w:t>
      </w:r>
      <w:r>
        <w:rPr>
          <w:rFonts w:cs="Times New Roman" w:hAnsi="Times New Roman" w:eastAsia="Times New Roman" w:ascii="Times New Roman"/>
          <w:spacing w:val="-5"/>
          <w:w w:val="104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issues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st</w:t>
      </w:r>
      <w:r>
        <w:rPr>
          <w:rFonts w:cs="Times New Roman" w:hAnsi="Times New Roman" w:eastAsia="Times New Roman" w:ascii="Times New Roman"/>
          <w:spacing w:val="7"/>
          <w:w w:val="107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6"/>
          <w:w w:val="97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ks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2" w:lineRule="auto" w:line="251"/>
        <w:ind w:left="1305" w:right="75" w:hanging="37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Instit</w:t>
      </w:r>
      <w:r>
        <w:rPr>
          <w:rFonts w:cs="Times New Roman" w:hAnsi="Times New Roman" w:eastAsia="Times New Roman" w:ascii="Times New Roman"/>
          <w:spacing w:val="1"/>
          <w:w w:val="109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tional</w:t>
      </w:r>
      <w:r>
        <w:rPr>
          <w:rFonts w:cs="Times New Roman" w:hAnsi="Times New Roman" w:eastAsia="Times New Roman" w:ascii="Times New Roman"/>
          <w:spacing w:val="6"/>
          <w:w w:val="10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estors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suddenly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decide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less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equities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more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fixed-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securities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before="47" w:lineRule="auto" w:line="333"/>
        <w:ind w:left="397" w:right="117" w:firstLine="56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prices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rise.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                    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[10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(b)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curre</w:t>
      </w:r>
      <w:r>
        <w:rPr>
          <w:rFonts w:cs="Times New Roman" w:hAnsi="Times New Roman" w:eastAsia="Times New Roman" w:ascii="Times New Roman"/>
          <w:spacing w:val="-5"/>
          <w:w w:val="109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0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ual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term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structure</w:t>
      </w:r>
      <w:r>
        <w:rPr>
          <w:rFonts w:cs="Times New Roman" w:hAnsi="Times New Roman" w:eastAsia="Times New Roman" w:ascii="Times New Roman"/>
          <w:spacing w:val="-6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terest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rates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is: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(6%;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6%;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6%;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6%;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7%)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exact" w:line="180"/>
        <w:ind w:left="867" w:right="81"/>
      </w:pP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gross</w:t>
      </w:r>
      <w:r>
        <w:rPr>
          <w:rFonts w:cs="Times New Roman" w:hAnsi="Times New Roman" w:eastAsia="Times New Roman" w:ascii="Times New Roman"/>
          <w:spacing w:val="36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redemption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2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yield</w:t>
      </w:r>
      <w:r>
        <w:rPr>
          <w:rFonts w:cs="Times New Roman" w:hAnsi="Times New Roman" w:eastAsia="Times New Roman" w:ascii="Times New Roman"/>
          <w:spacing w:val="41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3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5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fi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e-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37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fixed-i</w:t>
      </w:r>
      <w:r>
        <w:rPr>
          <w:rFonts w:cs="Times New Roman" w:hAnsi="Times New Roman" w:eastAsia="Times New Roman" w:ascii="Times New Roman"/>
          <w:spacing w:val="-5"/>
          <w:w w:val="100"/>
          <w:position w:val="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terest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8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securi</w:t>
      </w:r>
      <w:r>
        <w:rPr>
          <w:rFonts w:cs="Times New Roman" w:hAnsi="Times New Roman" w:eastAsia="Times New Roman" w:ascii="Times New Roman"/>
          <w:spacing w:val="-5"/>
          <w:w w:val="100"/>
          <w:position w:val="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redeema</w:t>
      </w:r>
      <w:r>
        <w:rPr>
          <w:rFonts w:cs="Times New Roman" w:hAnsi="Times New Roman" w:eastAsia="Times New Roman" w:ascii="Times New Roman"/>
          <w:spacing w:val="1"/>
          <w:w w:val="100"/>
          <w:position w:val="1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le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ar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if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13"/>
        <w:ind w:left="867" w:right="668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0"/>
          <w:szCs w:val="10"/>
        </w:rPr>
        <w:jc w:val="left"/>
        <w:spacing w:before="7" w:lineRule="exact" w:line="100"/>
      </w:pPr>
      <w:r>
        <w:rPr>
          <w:sz w:val="10"/>
          <w:szCs w:val="1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ind w:right="117"/>
        <w:sectPr>
          <w:pgNumType w:start="2"/>
          <w:pgMar w:footer="232" w:header="0" w:top="1480" w:bottom="280" w:left="800" w:right="1720"/>
          <w:footerReference w:type="default" r:id="rId6"/>
          <w:pgSz w:w="12240" w:h="1584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2%.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                                           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[2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before="15" w:lineRule="auto" w:line="330"/>
        <w:ind w:left="423" w:right="117" w:firstLine="52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%.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                                           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[2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aluate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discou</w:t>
      </w:r>
      <w:r>
        <w:rPr>
          <w:rFonts w:cs="Times New Roman" w:hAnsi="Times New Roman" w:eastAsia="Times New Roman" w:ascii="Times New Roman"/>
          <w:spacing w:val="-5"/>
          <w:w w:val="102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ed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mean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term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redeemable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par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ears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time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with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lineRule="exact" w:line="180"/>
        <w:ind w:right="116"/>
      </w:pP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ual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spacing w:val="7"/>
          <w:w w:val="100"/>
          <w:position w:val="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34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5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8%</w:t>
      </w:r>
      <w:r>
        <w:rPr>
          <w:rFonts w:cs="Times New Roman" w:hAnsi="Times New Roman" w:eastAsia="Times New Roman" w:ascii="Times New Roman"/>
          <w:spacing w:val="7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52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terest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rates</w:t>
      </w:r>
      <w:r>
        <w:rPr>
          <w:rFonts w:cs="Times New Roman" w:hAnsi="Times New Roman" w:eastAsia="Times New Roman" w:ascii="Times New Roman"/>
          <w:spacing w:val="58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5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5%,</w:t>
      </w:r>
      <w:r>
        <w:rPr>
          <w:rFonts w:cs="Times New Roman" w:hAnsi="Times New Roman" w:eastAsia="Times New Roman" w:ascii="Times New Roman"/>
          <w:spacing w:val="13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10%</w:t>
      </w:r>
      <w:r>
        <w:rPr>
          <w:rFonts w:cs="Times New Roman" w:hAnsi="Times New Roman" w:eastAsia="Times New Roman" w:ascii="Times New Roman"/>
          <w:spacing w:val="4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47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15%.</w:t>
      </w:r>
      <w:r>
        <w:rPr>
          <w:rFonts w:cs="Times New Roman" w:hAnsi="Times New Roman" w:eastAsia="Times New Roman" w:ascii="Times New Roman"/>
          <w:spacing w:val="34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Hence</w:t>
      </w:r>
      <w:r>
        <w:rPr>
          <w:rFonts w:cs="Times New Roman" w:hAnsi="Times New Roman" w:eastAsia="Times New Roman" w:ascii="Times New Roman"/>
          <w:spacing w:val="17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et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8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7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graph</w:t>
      </w:r>
      <w:r>
        <w:rPr>
          <w:rFonts w:cs="Times New Roman" w:hAnsi="Times New Roman" w:eastAsia="Times New Roman" w:ascii="Times New Roman"/>
          <w:spacing w:val="51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89"/>
          <w:position w:val="1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3" w:lineRule="auto" w:line="251"/>
        <w:ind w:left="867" w:right="7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discou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ted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mean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term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function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ate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range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5%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15%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[6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4"/>
          <w:szCs w:val="24"/>
        </w:rPr>
        <w:jc w:val="left"/>
        <w:spacing w:before="3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8"/>
      </w:pPr>
      <w:r>
        <w:rPr>
          <w:rFonts w:cs="Times New Roman" w:hAnsi="Times New Roman" w:eastAsia="Times New Roman" w:ascii="Times New Roman"/>
          <w:spacing w:val="0"/>
          <w:w w:val="123"/>
          <w:sz w:val="24"/>
          <w:szCs w:val="24"/>
        </w:rPr>
        <w:t>QUESTION</w:t>
      </w:r>
      <w:r>
        <w:rPr>
          <w:rFonts w:cs="Times New Roman" w:hAnsi="Times New Roman" w:eastAsia="Times New Roman" w:ascii="Times New Roman"/>
          <w:spacing w:val="-31"/>
          <w:w w:val="12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3"/>
          <w:sz w:val="24"/>
          <w:szCs w:val="24"/>
        </w:rPr>
        <w:t>THREE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4"/>
          <w:szCs w:val="24"/>
        </w:rPr>
        <w:jc w:val="left"/>
        <w:spacing w:before="15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251"/>
        <w:ind w:left="867" w:right="75" w:hanging="416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(a)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particular</w:t>
      </w:r>
      <w:r>
        <w:rPr>
          <w:rFonts w:cs="Times New Roman" w:hAnsi="Times New Roman" w:eastAsia="Times New Roman" w:ascii="Times New Roman"/>
          <w:spacing w:val="28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et,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97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99"/>
          <w:sz w:val="24"/>
          <w:szCs w:val="24"/>
        </w:rPr>
        <w:t>o-</w:t>
      </w:r>
      <w:r>
        <w:rPr>
          <w:rFonts w:cs="Times New Roman" w:hAnsi="Times New Roman" w:eastAsia="Times New Roman" w:ascii="Times New Roman"/>
          <w:spacing w:val="-6"/>
          <w:w w:val="99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par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eld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time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5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2"/>
          <w:w w:val="135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5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10"/>
          <w:w w:val="135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4.15%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6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issue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rice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time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5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3"/>
          <w:w w:val="135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5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21"/>
          <w:w w:val="135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97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99"/>
          <w:sz w:val="24"/>
          <w:szCs w:val="24"/>
        </w:rPr>
        <w:t>o-</w:t>
      </w:r>
      <w:r>
        <w:rPr>
          <w:rFonts w:cs="Times New Roman" w:hAnsi="Times New Roman" w:eastAsia="Times New Roman" w:ascii="Times New Roman"/>
          <w:spacing w:val="-6"/>
          <w:w w:val="99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44"/>
          <w:w w:val="10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fixed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st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ying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8%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ually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arrears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redeemed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98,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105.40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100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nominal.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Calculate: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91"/>
        <w:ind w:left="105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one-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2"/>
          <w:sz w:val="24"/>
          <w:szCs w:val="24"/>
        </w:rPr>
        <w:t>rate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before="58" w:lineRule="auto" w:line="330"/>
        <w:ind w:left="397" w:right="117" w:firstLine="55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3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97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99"/>
          <w:sz w:val="24"/>
          <w:szCs w:val="24"/>
        </w:rPr>
        <w:t>o-</w:t>
      </w:r>
      <w:r>
        <w:rPr>
          <w:rFonts w:cs="Times New Roman" w:hAnsi="Times New Roman" w:eastAsia="Times New Roman" w:ascii="Times New Roman"/>
          <w:spacing w:val="-6"/>
          <w:w w:val="99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            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[6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(b)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insurance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compa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liabiliti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consisting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11an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ual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yme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million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with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lineRule="exact" w:line="180"/>
        <w:ind w:right="116"/>
      </w:pP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first</w:t>
      </w:r>
      <w:r>
        <w:rPr>
          <w:rFonts w:cs="Times New Roman" w:hAnsi="Times New Roman" w:eastAsia="Times New Roman" w:ascii="Times New Roman"/>
          <w:spacing w:val="46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position w:val="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9"/>
          <w:position w:val="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3"/>
          <w:position w:val="1"/>
          <w:sz w:val="24"/>
          <w:szCs w:val="24"/>
        </w:rPr>
        <w:t>yme</w:t>
      </w:r>
      <w:r>
        <w:rPr>
          <w:rFonts w:cs="Times New Roman" w:hAnsi="Times New Roman" w:eastAsia="Times New Roman" w:ascii="Times New Roman"/>
          <w:spacing w:val="-6"/>
          <w:w w:val="103"/>
          <w:position w:val="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position w:val="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9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due</w:t>
      </w:r>
      <w:r>
        <w:rPr>
          <w:rFonts w:cs="Times New Roman" w:hAnsi="Times New Roman" w:eastAsia="Times New Roman" w:ascii="Times New Roman"/>
          <w:spacing w:val="48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52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position w:val="1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7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made</w:t>
      </w:r>
      <w:r>
        <w:rPr>
          <w:rFonts w:cs="Times New Roman" w:hAnsi="Times New Roman" w:eastAsia="Times New Roman" w:ascii="Times New Roman"/>
          <w:spacing w:val="57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38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10</w:t>
      </w:r>
      <w:r>
        <w:rPr>
          <w:rFonts w:cs="Times New Roman" w:hAnsi="Times New Roman" w:eastAsia="Times New Roman" w:ascii="Times New Roman"/>
          <w:spacing w:val="24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ear’s</w:t>
      </w:r>
      <w:r>
        <w:rPr>
          <w:rFonts w:cs="Times New Roman" w:hAnsi="Times New Roman" w:eastAsia="Times New Roman" w:ascii="Times New Roman"/>
          <w:spacing w:val="33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time</w:t>
      </w:r>
      <w:r>
        <w:rPr>
          <w:rFonts w:cs="Times New Roman" w:hAnsi="Times New Roman" w:eastAsia="Times New Roman" w:ascii="Times New Roman"/>
          <w:spacing w:val="57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59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last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position w:val="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9"/>
          <w:position w:val="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3"/>
          <w:position w:val="1"/>
          <w:sz w:val="24"/>
          <w:szCs w:val="24"/>
        </w:rPr>
        <w:t>yme</w:t>
      </w:r>
      <w:r>
        <w:rPr>
          <w:rFonts w:cs="Times New Roman" w:hAnsi="Times New Roman" w:eastAsia="Times New Roman" w:ascii="Times New Roman"/>
          <w:spacing w:val="-6"/>
          <w:w w:val="103"/>
          <w:position w:val="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position w:val="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9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due</w:t>
      </w:r>
      <w:r>
        <w:rPr>
          <w:rFonts w:cs="Times New Roman" w:hAnsi="Times New Roman" w:eastAsia="Times New Roman" w:ascii="Times New Roman"/>
          <w:spacing w:val="48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52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8"/>
          <w:position w:val="1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97"/>
          <w:position w:val="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3"/>
        <w:ind w:left="86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made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ear’s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time.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6%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effecti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0"/>
          <w:szCs w:val="10"/>
        </w:rPr>
        <w:jc w:val="left"/>
        <w:spacing w:before="4" w:lineRule="exact" w:line="100"/>
      </w:pPr>
      <w:r>
        <w:rPr>
          <w:sz w:val="10"/>
          <w:szCs w:val="1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lineRule="auto" w:line="271"/>
        <w:ind w:left="952" w:right="117" w:firstLine="6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discou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mean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term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these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liabilities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14.42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insurance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compa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holds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97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zero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onds,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one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yin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ten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2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ear’s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time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other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ying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78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78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20"/>
          <w:w w:val="7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ear’s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time.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Find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alues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78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lineRule="exact" w:line="240"/>
        <w:ind w:right="11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Redingt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n’s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first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97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conditions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im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unisation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small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97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hanges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before="13" w:lineRule="auto" w:line="271"/>
        <w:ind w:left="887" w:right="116" w:firstLine="37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                       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[7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iii.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plain,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without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maki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further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calculations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whether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ould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ect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Red-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ington’s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third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condition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im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unisation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tisfied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alues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lineRule="exact" w:line="240"/>
        <w:ind w:right="117"/>
      </w:pPr>
      <w:r>
        <w:rPr>
          <w:rFonts w:cs="Times New Roman" w:hAnsi="Times New Roman" w:eastAsia="Times New Roman" w:ascii="Times New Roman"/>
          <w:spacing w:val="0"/>
          <w:w w:val="78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7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6"/>
          <w:w w:val="7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calculated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          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[2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4"/>
          <w:szCs w:val="24"/>
        </w:rPr>
        <w:jc w:val="left"/>
        <w:spacing w:before="11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8"/>
      </w:pPr>
      <w:r>
        <w:rPr>
          <w:rFonts w:cs="Times New Roman" w:hAnsi="Times New Roman" w:eastAsia="Times New Roman" w:ascii="Times New Roman"/>
          <w:spacing w:val="0"/>
          <w:w w:val="119"/>
          <w:sz w:val="24"/>
          <w:szCs w:val="24"/>
        </w:rPr>
        <w:t>QUESTION</w:t>
      </w:r>
      <w:r>
        <w:rPr>
          <w:rFonts w:cs="Times New Roman" w:hAnsi="Times New Roman" w:eastAsia="Times New Roman" w:ascii="Times New Roman"/>
          <w:spacing w:val="20"/>
          <w:w w:val="11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26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2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4"/>
          <w:szCs w:val="24"/>
        </w:rPr>
        <w:jc w:val="left"/>
        <w:spacing w:before="15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ind w:right="116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(a)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economist’s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del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indicates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n-yr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8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before="6" w:lineRule="exact" w:line="280"/>
        <w:ind w:left="826" w:right="116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1(1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sz w:val="24"/>
          <w:szCs w:val="24"/>
        </w:rPr>
        <w:t>+</w:t>
      </w:r>
      <w:r>
        <w:rPr>
          <w:rFonts w:cs="Times New Roman" w:hAnsi="Times New Roman" w:eastAsia="Times New Roman" w:ascii="Times New Roman"/>
          <w:spacing w:val="-24"/>
          <w:w w:val="13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46"/>
          <w:position w:val="9"/>
          <w:sz w:val="16"/>
          <w:szCs w:val="16"/>
        </w:rPr>
        <w:t>−</w:t>
      </w:r>
      <w:r>
        <w:rPr>
          <w:rFonts w:cs="Times New Roman" w:hAnsi="Times New Roman" w:eastAsia="Times New Roman" w:ascii="Times New Roman"/>
          <w:spacing w:val="0"/>
          <w:w w:val="105"/>
          <w:position w:val="9"/>
          <w:sz w:val="16"/>
          <w:szCs w:val="16"/>
        </w:rPr>
        <w:t>0</w:t>
      </w:r>
      <w:r>
        <w:rPr>
          <w:rFonts w:cs="Times New Roman" w:hAnsi="Times New Roman" w:eastAsia="Times New Roman" w:ascii="Times New Roman"/>
          <w:spacing w:val="0"/>
          <w:w w:val="117"/>
          <w:position w:val="9"/>
          <w:sz w:val="16"/>
          <w:szCs w:val="16"/>
        </w:rPr>
        <w:t>.</w:t>
      </w:r>
      <w:r>
        <w:rPr>
          <w:rFonts w:cs="Times New Roman" w:hAnsi="Times New Roman" w:eastAsia="Times New Roman" w:ascii="Times New Roman"/>
          <w:spacing w:val="0"/>
          <w:w w:val="105"/>
          <w:position w:val="9"/>
          <w:sz w:val="16"/>
          <w:szCs w:val="16"/>
        </w:rPr>
        <w:t>1</w:t>
      </w:r>
      <w:r>
        <w:rPr>
          <w:rFonts w:cs="Times New Roman" w:hAnsi="Times New Roman" w:eastAsia="Times New Roman" w:ascii="Times New Roman"/>
          <w:spacing w:val="0"/>
          <w:w w:val="128"/>
          <w:position w:val="9"/>
          <w:sz w:val="16"/>
          <w:szCs w:val="16"/>
        </w:rPr>
        <w:t>n</w:t>
      </w:r>
      <w:r>
        <w:rPr>
          <w:rFonts w:cs="Times New Roman" w:hAnsi="Times New Roman" w:eastAsia="Times New Roman" w:ascii="Times New Roman"/>
          <w:spacing w:val="-30"/>
          <w:w w:val="100"/>
          <w:position w:val="9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22"/>
          <w:position w:val="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22"/>
          <w:position w:val="9"/>
          <w:sz w:val="16"/>
          <w:szCs w:val="16"/>
        </w:rPr>
        <w:t>−</w:t>
      </w:r>
      <w:r>
        <w:rPr>
          <w:rFonts w:cs="Times New Roman" w:hAnsi="Times New Roman" w:eastAsia="Times New Roman" w:ascii="Times New Roman"/>
          <w:spacing w:val="0"/>
          <w:w w:val="122"/>
          <w:position w:val="9"/>
          <w:sz w:val="16"/>
          <w:szCs w:val="16"/>
        </w:rPr>
        <w:t>1</w:t>
      </w:r>
      <w:r>
        <w:rPr>
          <w:rFonts w:cs="Times New Roman" w:hAnsi="Times New Roman" w:eastAsia="Times New Roman" w:ascii="Times New Roman"/>
          <w:spacing w:val="43"/>
          <w:w w:val="122"/>
          <w:position w:val="9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According</w:t>
      </w:r>
      <w:r>
        <w:rPr>
          <w:rFonts w:cs="Times New Roman" w:hAnsi="Times New Roman" w:eastAsia="Times New Roman" w:ascii="Times New Roman"/>
          <w:spacing w:val="4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4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this</w:t>
      </w:r>
      <w:r>
        <w:rPr>
          <w:rFonts w:cs="Times New Roman" w:hAnsi="Times New Roman" w:eastAsia="Times New Roman" w:ascii="Times New Roman"/>
          <w:spacing w:val="5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position w:val="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del,</w:t>
      </w:r>
      <w:r>
        <w:rPr>
          <w:rFonts w:cs="Times New Roman" w:hAnsi="Times New Roman" w:eastAsia="Times New Roman" w:ascii="Times New Roman"/>
          <w:spacing w:val="3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what</w:t>
      </w:r>
      <w:r>
        <w:rPr>
          <w:rFonts w:cs="Times New Roman" w:hAnsi="Times New Roman" w:eastAsia="Times New Roman" w:ascii="Times New Roman"/>
          <w:spacing w:val="5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5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price</w:t>
      </w:r>
      <w:r>
        <w:rPr>
          <w:rFonts w:cs="Times New Roman" w:hAnsi="Times New Roman" w:eastAsia="Times New Roman" w:ascii="Times New Roman"/>
          <w:spacing w:val="3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10</w:t>
      </w:r>
      <w:r>
        <w:rPr>
          <w:rFonts w:cs="Times New Roman" w:hAnsi="Times New Roman" w:eastAsia="Times New Roman" w:ascii="Times New Roman"/>
          <w:spacing w:val="1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4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zero</w:t>
      </w:r>
      <w:r>
        <w:rPr>
          <w:rFonts w:cs="Times New Roman" w:hAnsi="Times New Roman" w:eastAsia="Times New Roman" w:ascii="Times New Roman"/>
          <w:spacing w:val="2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position w:val="0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spacing w:val="7"/>
          <w:w w:val="103"/>
          <w:position w:val="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position w:val="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ond</w:t>
      </w:r>
      <w:r>
        <w:rPr>
          <w:rFonts w:cs="Times New Roman" w:hAnsi="Times New Roman" w:eastAsia="Times New Roman" w:ascii="Times New Roman"/>
          <w:spacing w:val="4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redeemable</w:t>
      </w:r>
      <w:r>
        <w:rPr>
          <w:rFonts w:cs="Times New Roman" w:hAnsi="Times New Roman" w:eastAsia="Times New Roman" w:ascii="Times New Roman"/>
          <w:spacing w:val="5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5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par?.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                                                                                   </w:t>
      </w:r>
      <w:r>
        <w:rPr>
          <w:rFonts w:cs="Times New Roman" w:hAnsi="Times New Roman" w:eastAsia="Times New Roman" w:ascii="Times New Roman"/>
          <w:spacing w:val="5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[3</w:t>
      </w:r>
      <w:r>
        <w:rPr>
          <w:rFonts w:cs="Times New Roman" w:hAnsi="Times New Roman" w:eastAsia="Times New Roman" w:ascii="Times New Roman"/>
          <w:spacing w:val="-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98" w:lineRule="auto" w:line="251"/>
        <w:ind w:left="867" w:right="75" w:hanging="42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(b)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pur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hases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after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issue.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will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redeemed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0"/>
          <w:w w:val="12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par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after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issue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6%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ually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arrears.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tax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25%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income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capital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gains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(with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relief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indexation).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pur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hase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price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100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nominal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vide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8"/>
          <w:sz w:val="24"/>
          <w:szCs w:val="24"/>
        </w:rPr>
        <w:t>th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4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2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98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with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return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8%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effecti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[6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before="91"/>
        <w:ind w:right="11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one-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ard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rates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transactions</w:t>
      </w:r>
      <w:r>
        <w:rPr>
          <w:rFonts w:cs="Times New Roman" w:hAnsi="Times New Roman" w:eastAsia="Times New Roman" w:ascii="Times New Roman"/>
          <w:spacing w:val="4"/>
          <w:w w:val="10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eginning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times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4"/>
          <w:w w:val="13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-6"/>
          <w:w w:val="13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41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41"/>
          <w:position w:val="-4"/>
          <w:sz w:val="16"/>
          <w:szCs w:val="16"/>
        </w:rPr>
        <w:t>t</w:t>
      </w:r>
      <w:r>
        <w:rPr>
          <w:rFonts w:cs="Times New Roman" w:hAnsi="Times New Roman" w:eastAsia="Times New Roman" w:ascii="Times New Roman"/>
          <w:spacing w:val="20"/>
          <w:w w:val="141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where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9"/>
          <w:szCs w:val="19"/>
        </w:rPr>
        <w:jc w:val="left"/>
        <w:spacing w:before="10" w:lineRule="exact" w:line="180"/>
      </w:pPr>
      <w:r>
        <w:rPr>
          <w:sz w:val="19"/>
          <w:szCs w:val="19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2487" w:right="1736"/>
      </w:pPr>
      <w:r>
        <w:rPr>
          <w:rFonts w:cs="Times New Roman" w:hAnsi="Times New Roman" w:eastAsia="Times New Roman" w:ascii="Times New Roman"/>
          <w:spacing w:val="0"/>
          <w:w w:val="126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26"/>
          <w:position w:val="-4"/>
          <w:sz w:val="16"/>
          <w:szCs w:val="16"/>
        </w:rPr>
        <w:t>0</w:t>
      </w:r>
      <w:r>
        <w:rPr>
          <w:rFonts w:cs="Times New Roman" w:hAnsi="Times New Roman" w:eastAsia="Times New Roman" w:ascii="Times New Roman"/>
          <w:spacing w:val="23"/>
          <w:w w:val="126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26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2"/>
          <w:w w:val="126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06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                </w:t>
      </w:r>
      <w:r>
        <w:rPr>
          <w:rFonts w:cs="Times New Roman" w:hAnsi="Times New Roman" w:eastAsia="Times New Roman" w:ascii="Times New Roman"/>
          <w:spacing w:val="3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1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6"/>
          <w:position w:val="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26"/>
          <w:position w:val="-4"/>
          <w:sz w:val="16"/>
          <w:szCs w:val="16"/>
        </w:rPr>
        <w:t>1</w:t>
      </w:r>
      <w:r>
        <w:rPr>
          <w:rFonts w:cs="Times New Roman" w:hAnsi="Times New Roman" w:eastAsia="Times New Roman" w:ascii="Times New Roman"/>
          <w:spacing w:val="23"/>
          <w:w w:val="126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26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2"/>
          <w:w w:val="126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065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               </w:t>
      </w:r>
      <w:r>
        <w:rPr>
          <w:rFonts w:cs="Times New Roman" w:hAnsi="Times New Roman" w:eastAsia="Times New Roman" w:ascii="Times New Roman"/>
          <w:spacing w:val="4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6"/>
          <w:position w:val="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26"/>
          <w:position w:val="-4"/>
          <w:sz w:val="16"/>
          <w:szCs w:val="16"/>
        </w:rPr>
        <w:t>2</w:t>
      </w:r>
      <w:r>
        <w:rPr>
          <w:rFonts w:cs="Times New Roman" w:hAnsi="Times New Roman" w:eastAsia="Times New Roman" w:ascii="Times New Roman"/>
          <w:spacing w:val="23"/>
          <w:w w:val="126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26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2"/>
          <w:w w:val="126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7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97"/>
          <w:position w:val="0"/>
          <w:sz w:val="24"/>
          <w:szCs w:val="24"/>
        </w:rPr>
        <w:t>07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9"/>
          <w:szCs w:val="19"/>
        </w:rPr>
        <w:jc w:val="left"/>
        <w:spacing w:before="10" w:lineRule="exact" w:line="180"/>
      </w:pPr>
      <w:r>
        <w:rPr>
          <w:sz w:val="19"/>
          <w:szCs w:val="19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lineRule="auto" w:line="330"/>
        <w:ind w:left="397" w:right="117" w:firstLine="42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par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yield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3-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[3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(d)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last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ears</w:t>
      </w:r>
      <w:r>
        <w:rPr>
          <w:rFonts w:cs="Times New Roman" w:hAnsi="Times New Roman" w:eastAsia="Times New Roman" w:ascii="Times New Roman"/>
          <w:spacing w:val="6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paid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50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start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6"/>
          <w:w w:val="104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vings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lineRule="exact" w:line="180"/>
        <w:ind w:right="116"/>
      </w:pPr>
      <w:r>
        <w:rPr>
          <w:rFonts w:cs="Times New Roman" w:hAnsi="Times New Roman" w:eastAsia="Times New Roman" w:ascii="Times New Roman"/>
          <w:w w:val="103"/>
          <w:position w:val="1"/>
          <w:sz w:val="24"/>
          <w:szCs w:val="24"/>
        </w:rPr>
        <w:t>accou</w:t>
      </w:r>
      <w:r>
        <w:rPr>
          <w:rFonts w:cs="Times New Roman" w:hAnsi="Times New Roman" w:eastAsia="Times New Roman" w:ascii="Times New Roman"/>
          <w:spacing w:val="-6"/>
          <w:w w:val="103"/>
          <w:position w:val="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position w:val="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8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6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has</w:t>
      </w:r>
      <w:r>
        <w:rPr>
          <w:rFonts w:cs="Times New Roman" w:hAnsi="Times New Roman" w:eastAsia="Times New Roman" w:ascii="Times New Roman"/>
          <w:spacing w:val="37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hie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ed</w:t>
      </w:r>
      <w:r>
        <w:rPr>
          <w:rFonts w:cs="Times New Roman" w:hAnsi="Times New Roman" w:eastAsia="Times New Roman" w:ascii="Times New Roman"/>
          <w:spacing w:val="39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real</w:t>
      </w:r>
      <w:r>
        <w:rPr>
          <w:rFonts w:cs="Times New Roman" w:hAnsi="Times New Roman" w:eastAsia="Times New Roman" w:ascii="Times New Roman"/>
          <w:spacing w:val="32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rate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terest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3%</w:t>
      </w:r>
      <w:r>
        <w:rPr>
          <w:rFonts w:cs="Times New Roman" w:hAnsi="Times New Roman" w:eastAsia="Times New Roman" w:ascii="Times New Roman"/>
          <w:spacing w:val="8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position w:val="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35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um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24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this</w:t>
      </w:r>
      <w:r>
        <w:rPr>
          <w:rFonts w:cs="Times New Roman" w:hAnsi="Times New Roman" w:eastAsia="Times New Roman" w:ascii="Times New Roman"/>
          <w:spacing w:val="49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position w:val="1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eri</w:t>
      </w:r>
      <w:r>
        <w:rPr>
          <w:rFonts w:cs="Times New Roman" w:hAnsi="Times New Roman" w:eastAsia="Times New Roman" w:ascii="Times New Roman"/>
          <w:spacing w:val="7"/>
          <w:w w:val="100"/>
          <w:position w:val="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d.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1"/>
          <w:sz w:val="24"/>
          <w:szCs w:val="24"/>
        </w:rPr>
        <w:t>If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before="13" w:lineRule="auto" w:line="251"/>
        <w:ind w:left="826" w:right="116"/>
        <w:sectPr>
          <w:pgMar w:header="0" w:footer="232" w:top="1480" w:bottom="280" w:left="800" w:right="1720"/>
          <w:pgSz w:w="12240" w:h="1584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inflation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has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een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consta</w:t>
      </w:r>
      <w:r>
        <w:rPr>
          <w:rFonts w:cs="Times New Roman" w:hAnsi="Times New Roman" w:eastAsia="Times New Roman" w:ascii="Times New Roman"/>
          <w:spacing w:val="-5"/>
          <w:w w:val="106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5%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um,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balance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8"/>
          <w:sz w:val="24"/>
          <w:szCs w:val="24"/>
        </w:rPr>
        <w:t>th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man’s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accou</w:t>
      </w:r>
      <w:r>
        <w:rPr>
          <w:rFonts w:cs="Times New Roman" w:hAnsi="Times New Roman" w:eastAsia="Times New Roman" w:ascii="Times New Roman"/>
          <w:spacing w:val="-6"/>
          <w:w w:val="103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                      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[4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15" w:lineRule="auto" w:line="251"/>
        <w:ind w:left="867" w:right="75" w:hanging="40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(e)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fixed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st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with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8%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able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half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early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arrears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can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redeemed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option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lender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(i.e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estor)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time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een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15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ears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issue.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price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should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ject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tax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6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25%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income,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who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wishes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obtain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net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yield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least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7%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um,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3"/>
        <w:ind w:left="86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100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nominal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this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st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k?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            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[4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12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8"/>
      </w:pPr>
      <w:r>
        <w:rPr>
          <w:rFonts w:cs="Times New Roman" w:hAnsi="Times New Roman" w:eastAsia="Times New Roman" w:ascii="Times New Roman"/>
          <w:spacing w:val="0"/>
          <w:w w:val="121"/>
          <w:sz w:val="24"/>
          <w:szCs w:val="24"/>
        </w:rPr>
        <w:t>QUESTION</w:t>
      </w:r>
      <w:r>
        <w:rPr>
          <w:rFonts w:cs="Times New Roman" w:hAnsi="Times New Roman" w:eastAsia="Times New Roman" w:ascii="Times New Roman"/>
          <w:spacing w:val="-6"/>
          <w:w w:val="12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1"/>
          <w:sz w:val="24"/>
          <w:szCs w:val="24"/>
        </w:rPr>
        <w:t>FIVE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12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251"/>
        <w:ind w:left="867" w:right="75" w:hanging="416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(a)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loan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nominal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amou</w:t>
      </w:r>
      <w:r>
        <w:rPr>
          <w:rFonts w:cs="Times New Roman" w:hAnsi="Times New Roman" w:eastAsia="Times New Roman" w:ascii="Times New Roman"/>
          <w:spacing w:val="-5"/>
          <w:w w:val="105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100000</w:t>
      </w:r>
      <w:r>
        <w:rPr>
          <w:rFonts w:cs="Times New Roman" w:hAnsi="Times New Roman" w:eastAsia="Times New Roman" w:ascii="Times New Roman"/>
          <w:spacing w:val="-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issued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earing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able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quarterly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arrears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7%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effecti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e.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Capital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edeemed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108%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een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15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ear’s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inclusi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redemption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option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estor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who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liable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income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25%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capital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gains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tax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35%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wishes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pur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hase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tire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loan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issue.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price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should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ensure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effecti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yie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ld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atleast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5%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8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um.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                                             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[9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0"/>
          <w:szCs w:val="10"/>
        </w:rPr>
        <w:jc w:val="left"/>
        <w:spacing w:lineRule="exact" w:line="100"/>
      </w:pPr>
      <w:r>
        <w:rPr>
          <w:sz w:val="10"/>
          <w:szCs w:val="1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251"/>
        <w:ind w:left="867" w:right="75" w:hanging="42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(b)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Explain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ectations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theory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dified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liquidi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preference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segme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theories.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      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[6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0"/>
          <w:szCs w:val="10"/>
        </w:rPr>
        <w:jc w:val="left"/>
        <w:spacing w:lineRule="exact" w:line="100"/>
      </w:pPr>
      <w:r>
        <w:rPr>
          <w:sz w:val="10"/>
          <w:szCs w:val="1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251"/>
        <w:ind w:left="867" w:right="75" w:hanging="40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estor,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who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liable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income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tax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20%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not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liable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capital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gains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2"/>
          <w:sz w:val="24"/>
          <w:szCs w:val="24"/>
        </w:rPr>
        <w:t>tax,</w:t>
      </w:r>
      <w:r>
        <w:rPr>
          <w:rFonts w:cs="Times New Roman" w:hAnsi="Times New Roman" w:eastAsia="Times New Roman" w:ascii="Times New Roman"/>
          <w:spacing w:val="0"/>
          <w:w w:val="11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wishes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earn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net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effecti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return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5%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um.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earing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spacing w:val="7"/>
          <w:w w:val="103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ons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able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half-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early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arrear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6.25%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ailable.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will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redeemed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par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date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een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15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after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issue,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inclusi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rede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maxi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um</w:t>
      </w:r>
      <w:r>
        <w:rPr>
          <w:rFonts w:cs="Times New Roman" w:hAnsi="Times New Roman" w:eastAsia="Times New Roman" w:ascii="Times New Roman"/>
          <w:spacing w:val="6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price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estor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willing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sectPr>
      <w:pgMar w:header="0" w:footer="232" w:top="1480" w:bottom="280" w:left="800" w:right="1720"/>
      <w:pgSz w:w="12240" w:h="15840"/>
    </w:sectPr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269.346pt;margin-top:769.41pt;width:9.85327pt;height:13.9553pt;mso-position-horizontal-relative:page;mso-position-vertical-relative:page;z-index:-214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  <w:jc w:val="left"/>
                  <w:spacing w:lineRule="exact" w:line="240"/>
                  <w:ind w:left="40"/>
                </w:pPr>
                <w:r>
                  <w:rPr>
                    <w:rFonts w:cs="Times New Roman" w:hAnsi="Times New Roman" w:eastAsia="Times New Roman" w:ascii="Times New Roman"/>
                    <w:w w:val="97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" xmlns:w10="urn:schemas-microsoft-com:office:word" xmlns:w="http://schemas.openxmlformats.org/wordprocessingml/2006/main" xmlns:sl="http://schemas.openxmlformats.org/schemaLibrary/2006/main">
  <w:compat>
    <w:compatSetting w:name="compatibilityMode" w:uri="http://schemas.microsoft.com/office/word" w:val="15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9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9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9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9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9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9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9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9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9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_rels/document.xml.rels><?xml version="1.0" encoding="UTF-8" standalone="yes"?>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theme" Target="theme/theme1.xml"/><Relationship Id="rId4" Type="http://schemas.openxmlformats.org/officeDocument/2006/relationships/image" Target="media\image1.png"/><Relationship Id="rId5" Type="http://schemas.openxmlformats.org/officeDocument/2006/relationships/image" Target="media\image2.jpg"/><Relationship Id="rId6" Type="http://schemas.openxmlformats.org/officeDocument/2006/relationships/footer" Target="footer1.xml"/></Relationships>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DocSecurity>0</DocSecurity>
  <ScaleCrop>false</ScaleCrop>
  <LinksUpToDate>false</LinksUpToDate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