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png" ContentType="image/png"/>
  <Default Extension="jpg" ContentType="image/jpg"/>
  <Override PartName="/word/footer1.xml" ContentType="application/vnd.openxmlformats-officedocument.wordprocessingml.footer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0"/>
          <w:szCs w:val="20"/>
        </w:rPr>
        <w:jc w:val="left"/>
        <w:spacing w:lineRule="exact" w:line="200"/>
      </w:pPr>
      <w:r>
        <w:pict>
          <v:group style="position:absolute;margin-left:273.711pt;margin-top:44.9513pt;width:60.6799pt;height:49.0356pt;mso-position-horizontal-relative:page;mso-position-vertical-relative:page;z-index:-212" coordorigin="5474,899" coordsize="1214,981">
            <v:shape type="#_x0000_t75" style="position:absolute;left:5474;top:899;width:1214;height:981">
              <v:imagedata o:title="" r:id="rId4"/>
            </v:shape>
            <v:shape type="#_x0000_t75" style="position:absolute;left:5799;top:955;width:196;height:238">
              <v:imagedata o:title="" r:id="rId5"/>
            </v:shape>
            <w10:wrap type="none"/>
          </v:group>
        </w:pict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5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29" w:lineRule="auto" w:line="534"/>
        <w:ind w:left="2060" w:right="2059"/>
      </w:pPr>
      <w:r>
        <w:pict>
          <v:shape type="#_x0000_t202" style="position:absolute;margin-left:300.135pt;margin-top:-29.3736pt;width:4.42889pt;height:5.29343pt;mso-position-horizontal-relative:page;mso-position-vertical-relative:paragraph;z-index:-211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6"/>
                      <w:szCs w:val="6"/>
                    </w:rPr>
                    <w:jc w:val="left"/>
                    <w:spacing w:before="16"/>
                    <w:ind w:left="20"/>
                  </w:pPr>
                  <w:r>
                    <w:rPr>
                      <w:rFonts w:cs="Arial" w:hAnsi="Arial" w:eastAsia="Arial" w:ascii="Arial"/>
                      <w:b/>
                      <w:color w:val="FFFFFF"/>
                      <w:spacing w:val="0"/>
                      <w:w w:val="109"/>
                      <w:sz w:val="6"/>
                      <w:szCs w:val="6"/>
                    </w:rPr>
                    <w:t>K</w:t>
                  </w:r>
                  <w:r>
                    <w:rPr>
                      <w:rFonts w:cs="Arial" w:hAnsi="Arial" w:eastAsia="Arial" w:ascii="Arial"/>
                      <w:color w:val="000000"/>
                      <w:spacing w:val="0"/>
                      <w:w w:val="10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pict>
          <v:shape style="position:absolute;margin-left:298.294pt;margin-top:-28.5975pt;width:2.0669pt;height:3.28571pt;mso-position-horizontal-relative:page;mso-position-vertical-relative:paragraph;z-index:-210;rotation:5" type="#_x0000_t136" fillcolor="#FFFFFF" stroked="f">
            <o:extrusion v:ext="view" autorotationcenter="t"/>
            <v:textpath style="font-family:&amp;quot;Arial&amp;quot;;font-size:3pt;v-text-kern:t;mso-text-shadow:auto;font-weight:bold" string="F"/>
            <w10:wrap type="none"/>
          </v:shape>
        </w:pict>
      </w:r>
      <w:r>
        <w:pict>
          <v:shape style="position:absolute;margin-left:295.798pt;margin-top:-28.8843pt;width:2.61629pt;height:3.29412pt;mso-position-horizontal-relative:page;mso-position-vertical-relative:paragraph;z-index:-209;rotation:7" type="#_x0000_t136" fillcolor="#FFFFFF" stroked="f">
            <o:extrusion v:ext="view" autorotationcenter="t"/>
            <v:textpath style="font-family:&amp;quot;Arial&amp;quot;;font-size:3pt;v-text-kern:t;mso-text-shadow:auto;font-weight:bold" string="O"/>
            <w10:wrap type="none"/>
          </v:shape>
        </w:pict>
      </w:r>
      <w:r>
        <w:pict>
          <v:shape style="position:absolute;margin-left:292.867pt;margin-top:-29.503pt;width:2.25375pt;height:3.28745pt;mso-position-horizontal-relative:page;mso-position-vertical-relative:paragraph;z-index:-208;rotation:12" type="#_x0000_t136" fillcolor="#FFFFFF" stroked="f">
            <o:extrusion v:ext="view" autorotationcenter="t"/>
            <v:textpath style="font-family:&amp;quot;Arial&amp;quot;;font-size:3pt;v-text-kern:t;mso-text-shadow:auto;font-weight:bold" string="S"/>
            <w10:wrap type="none"/>
          </v:shape>
        </w:pict>
      </w:r>
      <w:r>
        <w:pict>
          <v:shape style="position:absolute;margin-left:292.047pt;margin-top:-29.9224pt;width:0.97746pt;height:3.26816pt;mso-position-horizontal-relative:page;mso-position-vertical-relative:paragraph;z-index:-207;rotation:14" type="#_x0000_t136" fillcolor="#FFFFFF" stroked="f">
            <o:extrusion v:ext="view" autorotationcenter="t"/>
            <v:textpath style="font-family:&amp;quot;Arial&amp;quot;;font-size:3pt;v-text-kern:t;mso-text-shadow:auto;font-weight:bold" string="I"/>
            <w10:wrap type="none"/>
          </v:shape>
        </w:pict>
      </w:r>
      <w:r>
        <w:pict>
          <v:shape style="position:absolute;margin-left:289.943pt;margin-top:-30.3245pt;width:2.25498pt;height:3.28721pt;mso-position-horizontal-relative:page;mso-position-vertical-relative:paragraph;z-index:-206;rotation:16" type="#_x0000_t136" fillcolor="#FFFFFF" stroked="f">
            <o:extrusion v:ext="view" autorotationcenter="t"/>
            <v:textpath style="font-family:&amp;quot;Arial&amp;quot;;font-size:3pt;v-text-kern:t;mso-text-shadow:auto;font-weight:bold" string="S"/>
            <w10:wrap type="none"/>
          </v:shape>
        </w:pict>
      </w:r>
      <w:r>
        <w:pict>
          <v:shape style="position:absolute;margin-left:287.759pt;margin-top:-31.0828pt;width:2.43616pt;height:3.28989pt;mso-position-horizontal-relative:page;mso-position-vertical-relative:paragraph;z-index:-205;rotation:19" type="#_x0000_t136" fillcolor="#FFFFFF" stroked="f">
            <o:extrusion v:ext="view" autorotationcenter="t"/>
            <v:textpath style="font-family:&amp;quot;Arial&amp;quot;;font-size:3pt;v-text-kern:t;mso-text-shadow:auto;font-weight:bold" string="A"/>
            <w10:wrap type="none"/>
          </v:shape>
        </w:pict>
      </w:r>
      <w:r>
        <w:pict>
          <v:shape style="position:absolute;margin-left:285.439pt;margin-top:-31.9641pt;width:2.62027pt;height:3.29266pt;mso-position-horizontal-relative:page;mso-position-vertical-relative:paragraph;z-index:-204;rotation:22" type="#_x0000_t136" fillcolor="#FFFFFF" stroked="f">
            <o:extrusion v:ext="view" autorotationcenter="t"/>
            <v:textpath style="font-family:&amp;quot;Arial&amp;quot;;font-size:3pt;v-text-kern:t;mso-text-shadow:auto;font-weight:bold" string="O"/>
            <w10:wrap type="none"/>
          </v:shape>
        </w:pict>
      </w:r>
      <w:r>
        <w:pict>
          <v:shape style="position:absolute;margin-left:319.747pt;margin-top:-31.877pt;width:2.25607pt;height:3.28749pt;mso-position-horizontal-relative:page;mso-position-vertical-relative:paragraph;z-index:-203;rotation:339" type="#_x0000_t136" fillcolor="#FFFFFF" stroked="f">
            <o:extrusion v:ext="view" autorotationcenter="t"/>
            <v:textpath style="font-family:&amp;quot;Arial&amp;quot;;font-size:3pt;v-text-kern:t;mso-text-shadow:auto;font-weight:bold" string="E"/>
            <w10:wrap type="none"/>
          </v:shape>
        </w:pict>
      </w:r>
      <w:r>
        <w:pict>
          <v:shape style="position:absolute;margin-left:317.389pt;margin-top:-31.0454pt;width:2.61974pt;height:3.29253pt;mso-position-horizontal-relative:page;mso-position-vertical-relative:paragraph;z-index:-202;rotation:342" type="#_x0000_t136" fillcolor="#FFFFFF" stroked="f">
            <o:extrusion v:ext="view" autorotationcenter="t"/>
            <v:textpath style="font-family:&amp;quot;Arial&amp;quot;;font-size:3pt;v-text-kern:t;mso-text-shadow:auto;font-weight:bold" string="G"/>
            <w10:wrap type="none"/>
          </v:shape>
        </w:pict>
      </w:r>
      <w:r>
        <w:pict>
          <v:shape style="position:absolute;margin-left:315.198pt;margin-top:-30.29pt;width:2.43526pt;height:3.28994pt;mso-position-horizontal-relative:page;mso-position-vertical-relative:paragraph;z-index:-201;rotation:345" type="#_x0000_t136" fillcolor="#FFFFFF" stroked="f">
            <o:extrusion v:ext="view" autorotationcenter="t"/>
            <v:textpath style="font-family:&amp;quot;Arial&amp;quot;;font-size:3pt;v-text-kern:t;mso-text-shadow:auto;font-weight:bold" string="D"/>
            <w10:wrap type="none"/>
          </v:shape>
        </w:pict>
      </w:r>
      <w:r>
        <w:pict>
          <v:shape style="position:absolute;margin-left:313.115pt;margin-top:-29.6949pt;width:2.25409pt;height:3.28737pt;mso-position-horizontal-relative:page;mso-position-vertical-relative:paragraph;z-index:-200;rotation:347" type="#_x0000_t136" fillcolor="#FFFFFF" stroked="f">
            <o:extrusion v:ext="view" autorotationcenter="t"/>
            <v:textpath style="font-family:&amp;quot;Arial&amp;quot;;font-size:3pt;v-text-kern:t;mso-text-shadow:auto;font-weight:bold" string="E"/>
            <w10:wrap type="none"/>
          </v:shape>
        </w:pict>
      </w:r>
      <w:r>
        <w:pict>
          <v:shape style="position:absolute;margin-left:311.213pt;margin-top:-29.2367pt;width:2.06914pt;height:3.28484pt;mso-position-horizontal-relative:page;mso-position-vertical-relative:paragraph;z-index:-199;rotation:350" type="#_x0000_t136" fillcolor="#FFFFFF" stroked="f">
            <o:extrusion v:ext="view" autorotationcenter="t"/>
            <v:textpath style="font-family:&amp;quot;Arial&amp;quot;;font-size:3pt;v-text-kern:t;mso-text-shadow:auto;font-weight:bold" string="L"/>
            <w10:wrap type="none"/>
          </v:shape>
        </w:pict>
      </w:r>
      <w:r>
        <w:pict>
          <v:shape style="position:absolute;margin-left:308.237pt;margin-top:-28.7858pt;width:3.16106pt;height:3.30329pt;mso-position-horizontal-relative:page;mso-position-vertical-relative:paragraph;z-index:-198;rotation:354" type="#_x0000_t136" fillcolor="#FFFFFF" stroked="f">
            <o:extrusion v:ext="view" autorotationcenter="t"/>
            <v:textpath style="font-family:&amp;quot;Arial&amp;quot;;font-size:3pt;v-text-kern:t;mso-text-shadow:auto;font-weight:bold" string="W"/>
            <w10:wrap type="none"/>
          </v:shape>
        </w:pict>
      </w:r>
      <w:r>
        <w:pict>
          <v:shape style="position:absolute;margin-left:305.776pt;margin-top:-28.5054pt;width:2.61441pt;height:3.2954pt;mso-position-horizontal-relative:page;mso-position-vertical-relative:paragraph;z-index:-197;rotation:357" type="#_x0000_t136" fillcolor="#FFFFFF" stroked="f">
            <o:extrusion v:ext="view" autorotationcenter="t"/>
            <v:textpath style="font-family:&amp;quot;Arial&amp;quot;;font-size:3pt;v-text-kern:t;mso-text-shadow:auto;font-weight:bold" string="O"/>
            <w10:wrap type="none"/>
          </v:shape>
        </w:pict>
      </w:r>
      <w:r>
        <w:pict>
          <v:shape style="position:absolute;margin-left:303.446pt;margin-top:-28.3553pt;width:2.42943pt;height:3.29304pt;mso-position-horizontal-relative:page;mso-position-vertical-relative:paragraph;z-index:-196;rotation:359" type="#_x0000_t136" fillcolor="#FFFFFF" stroked="f">
            <o:extrusion v:ext="view" autorotationcenter="t"/>
            <v:textpath style="font-family:&amp;quot;Arial&amp;quot;;font-size:3pt;v-text-kern:t;mso-text-shadow:auto;font-weight:bold" string="N"/>
            <w10:wrap type="none"/>
          </v:shape>
        </w:pic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JA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3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ODIN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ERSI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CIENCE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TECHNOLO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12"/>
        <w:ind w:left="2040" w:right="2041"/>
      </w:pP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CHO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ATHE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ATICS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ATI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TICS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lineRule="auto" w:line="359"/>
        <w:ind w:left="425" w:right="424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IVER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TION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BA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LOR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b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CIENCE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CIEN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WI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80"/>
        <w:ind w:left="160"/>
      </w:pPr>
      <w:r>
        <w:pict>
          <v:group style="position:absolute;margin-left:67.025pt;margin-top:42.7529pt;width:475.279pt;height:1.54pt;mso-position-horizontal-relative:page;mso-position-vertical-relative:paragraph;z-index:-214" coordorigin="1341,855" coordsize="9506,31">
            <v:shape style="position:absolute;left:1412;top:870;width:9419;height:0" coordorigin="1412,870" coordsize="9419,0" path="m1412,870l10831,870e" filled="f" stroked="t" strokeweight="1.54pt" strokecolor="#000000">
              <v:path arrowok="t"/>
            </v:shape>
            <v:shape style="position:absolute;left:1348;top:873;width:1884;height:0" coordorigin="1348,873" coordsize="1884,0" path="m3232,873l1348,873e" filled="f" stroked="t" strokeweight="0.75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3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11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11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1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spacing w:val="39"/>
          <w:w w:val="100"/>
          <w:position w:val="1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YEAR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11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11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b/>
          <w:spacing w:val="21"/>
          <w:w w:val="100"/>
          <w:position w:val="1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TER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20</w:t>
      </w:r>
      <w:r>
        <w:rPr>
          <w:rFonts w:cs="Times New Roman" w:hAnsi="Times New Roman" w:eastAsia="Times New Roman" w:ascii="Times New Roman"/>
          <w:b/>
          <w:spacing w:val="2"/>
          <w:w w:val="100"/>
          <w:position w:val="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9/2020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IC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EAR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3939" w:right="3938"/>
      </w:pP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AIN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5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00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COU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CODE: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AC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301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3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483"/>
        <w:ind w:left="100" w:right="1709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COU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LE: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INVE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ATI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NS</w:t>
      </w:r>
      <w:r>
        <w:rPr>
          <w:rFonts w:cs="Times New Roman" w:hAnsi="Times New Roman" w:eastAsia="Times New Roman" w:ascii="Times New Roman"/>
          <w:b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VEN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E: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                                                                   </w:t>
      </w:r>
      <w:r>
        <w:rPr>
          <w:rFonts w:cs="Times New Roman" w:hAnsi="Times New Roman" w:eastAsia="Times New Roman" w:ascii="Times New Roman"/>
          <w:b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TREA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c)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TE: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                                                                                  </w:t>
      </w:r>
      <w:r>
        <w:rPr>
          <w:rFonts w:cs="Times New Roman" w:hAnsi="Times New Roman" w:eastAsia="Times New Roman" w:ascii="Times New Roman"/>
          <w:b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ION: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40"/>
        <w:ind w:left="100"/>
      </w:pPr>
      <w:r>
        <w:pict>
          <v:group style="position:absolute;margin-left:70.584pt;margin-top:14.3225pt;width:470.95pt;height:0pt;mso-position-horizontal-relative:page;mso-position-vertical-relative:paragraph;z-index:-213" coordorigin="1412,286" coordsize="9419,0">
            <v:shape style="position:absolute;left:1412;top:286;width:9419;height:0" coordorigin="1412,286" coordsize="9419,0" path="m1412,286l10831,286e" filled="f" stroked="t" strokeweight="1.54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E: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2.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ind w:left="100"/>
      </w:pPr>
      <w:r>
        <w:rPr>
          <w:rFonts w:cs="Times New Roman" w:hAnsi="Times New Roman" w:eastAsia="Times New Roman" w:ascii="Times New Roman"/>
          <w:b/>
          <w:sz w:val="24"/>
          <w:szCs w:val="24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  <w:u w:val="thick" w:color="00000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  <w:u w:val="thick" w:color="000000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  <w:u w:val="thick" w:color="000000"/>
        </w:rPr>
        <w:t>st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  <w:u w:val="thick" w:color="000000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  <w:u w:val="thick" w:color="000000"/>
        </w:rPr>
        <w:t>u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  <w:u w:val="thick" w:color="000000"/>
        </w:rPr>
        <w:t>c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  <w:u w:val="thick" w:color="000000"/>
        </w:rPr>
        <w:t>tion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  <w:u w:val="thick" w:color="000000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  <w:u w:val="thick" w:color="000000"/>
        </w:rPr>
        <w:t>: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8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00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1.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Ans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q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stion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lsory)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q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stio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00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Can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are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vised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ot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ite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q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stion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460" w:right="64" w:hanging="360"/>
        <w:sectPr>
          <w:pgSz w:w="12240" w:h="15840"/>
          <w:pgMar w:top="1480" w:bottom="280" w:left="1340" w:right="1340"/>
        </w:sectPr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3.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Can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their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oo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vig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lator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ion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5"/>
        <w:ind w:left="118"/>
      </w:pPr>
      <w:r>
        <w:rPr>
          <w:rFonts w:cs="Times New Roman" w:hAnsi="Times New Roman" w:eastAsia="Times New Roman" w:ascii="Times New Roman"/>
          <w:spacing w:val="0"/>
          <w:w w:val="119"/>
          <w:sz w:val="24"/>
          <w:szCs w:val="24"/>
        </w:rPr>
        <w:t>QUESTION</w:t>
      </w:r>
      <w:r>
        <w:rPr>
          <w:rFonts w:cs="Times New Roman" w:hAnsi="Times New Roman" w:eastAsia="Times New Roman" w:ascii="Times New Roman"/>
          <w:spacing w:val="20"/>
          <w:w w:val="11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9"/>
          <w:sz w:val="24"/>
          <w:szCs w:val="24"/>
        </w:rPr>
        <w:t>ONE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333"/>
        <w:ind w:left="1058" w:right="2539" w:hanging="607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(a)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fine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foll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terms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used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Financial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Mathematics.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4"/>
          <w:sz w:val="24"/>
          <w:szCs w:val="24"/>
        </w:rPr>
        <w:t>Im</w:t>
      </w:r>
      <w:r>
        <w:rPr>
          <w:rFonts w:cs="Times New Roman" w:hAnsi="Times New Roman" w:eastAsia="Times New Roman" w:ascii="Times New Roman"/>
          <w:spacing w:val="-6"/>
          <w:w w:val="104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unisation.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20"/>
        <w:ind w:left="993"/>
      </w:pP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ii.</w:t>
      </w:r>
      <w:r>
        <w:rPr>
          <w:rFonts w:cs="Times New Roman" w:hAnsi="Times New Roman" w:eastAsia="Times New Roman" w:ascii="Times New Roman"/>
          <w:spacing w:val="58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Macauly</w:t>
      </w:r>
      <w:r>
        <w:rPr>
          <w:rFonts w:cs="Times New Roman" w:hAnsi="Times New Roman" w:eastAsia="Times New Roman" w:ascii="Times New Roman"/>
          <w:spacing w:val="44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position w:val="1"/>
          <w:sz w:val="24"/>
          <w:szCs w:val="24"/>
        </w:rPr>
        <w:t>duration.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60"/>
        <w:ind w:left="928" w:right="667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iii.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uous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1"/>
          <w:sz w:val="24"/>
          <w:szCs w:val="24"/>
        </w:rPr>
        <w:t>rate.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60"/>
        <w:ind w:left="934" w:right="6168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iv.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rtificate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spacing w:val="7"/>
          <w:w w:val="105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osit.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60" w:lineRule="auto" w:line="333"/>
        <w:ind w:left="397" w:right="117" w:firstLine="561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-dividend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share.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[5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(b)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Descri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6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haracteristics</w:t>
      </w:r>
      <w:r>
        <w:rPr>
          <w:rFonts w:cs="Times New Roman" w:hAnsi="Times New Roman" w:eastAsia="Times New Roman" w:ascii="Times New Roman"/>
          <w:spacing w:val="20"/>
          <w:w w:val="10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6"/>
          <w:w w:val="10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6"/>
          <w:w w:val="102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4"/>
          <w:sz w:val="24"/>
          <w:szCs w:val="24"/>
        </w:rPr>
        <w:t>ernme</w:t>
      </w:r>
      <w:r>
        <w:rPr>
          <w:rFonts w:cs="Times New Roman" w:hAnsi="Times New Roman" w:eastAsia="Times New Roman" w:ascii="Times New Roman"/>
          <w:spacing w:val="-5"/>
          <w:w w:val="104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Bills.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[3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(c)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ten-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ond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with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half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early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cou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ons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6%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pa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has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just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een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issued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with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4"/>
          <w:sz w:val="24"/>
          <w:szCs w:val="24"/>
        </w:rPr>
        <w:t>redemp-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exact" w:line="180"/>
        <w:ind w:left="867" w:right="81"/>
      </w:pP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tion</w:t>
      </w:r>
      <w:r>
        <w:rPr>
          <w:rFonts w:cs="Times New Roman" w:hAnsi="Times New Roman" w:eastAsia="Times New Roman" w:ascii="Times New Roman"/>
          <w:spacing w:val="54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yield</w:t>
      </w:r>
      <w:r>
        <w:rPr>
          <w:rFonts w:cs="Times New Roman" w:hAnsi="Times New Roman" w:eastAsia="Times New Roman" w:ascii="Times New Roman"/>
          <w:spacing w:val="33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15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9%</w:t>
      </w:r>
      <w:r>
        <w:rPr>
          <w:rFonts w:cs="Times New Roman" w:hAnsi="Times New Roman" w:eastAsia="Times New Roman" w:ascii="Times New Roman"/>
          <w:spacing w:val="17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pa</w:t>
      </w:r>
      <w:r>
        <w:rPr>
          <w:rFonts w:cs="Times New Roman" w:hAnsi="Times New Roman" w:eastAsia="Times New Roman" w:ascii="Times New Roman"/>
          <w:spacing w:val="47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effecti</w:t>
      </w:r>
      <w:r>
        <w:rPr>
          <w:rFonts w:cs="Times New Roman" w:hAnsi="Times New Roman" w:eastAsia="Times New Roman" w:ascii="Times New Roman"/>
          <w:spacing w:val="-6"/>
          <w:w w:val="100"/>
          <w:position w:val="1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e.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spacing w:val="55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24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redeemable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par.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5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What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5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price</w:t>
      </w:r>
      <w:r>
        <w:rPr>
          <w:rFonts w:cs="Times New Roman" w:hAnsi="Times New Roman" w:eastAsia="Times New Roman" w:ascii="Times New Roman"/>
          <w:spacing w:val="42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position w:val="1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ould</w:t>
      </w:r>
      <w:r>
        <w:rPr>
          <w:rFonts w:cs="Times New Roman" w:hAnsi="Times New Roman" w:eastAsia="Times New Roman" w:ascii="Times New Roman"/>
          <w:spacing w:val="36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47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4"/>
          <w:position w:val="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4"/>
          <w:position w:val="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6"/>
          <w:w w:val="102"/>
          <w:position w:val="1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6"/>
          <w:position w:val="1"/>
          <w:sz w:val="24"/>
          <w:szCs w:val="24"/>
        </w:rPr>
        <w:t>estor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13" w:lineRule="auto" w:line="251"/>
        <w:ind w:left="867" w:right="7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ying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15%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tax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income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ond?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9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ax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yme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are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due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four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ths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after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cou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recei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ed.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[5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94" w:lineRule="auto" w:line="251"/>
        <w:ind w:left="867" w:right="75" w:hanging="42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(d)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Calculate,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using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10%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pa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tere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exi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foll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wing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assets,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has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discou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mean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term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11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ears.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Comme</w:t>
      </w:r>
      <w:r>
        <w:rPr>
          <w:rFonts w:cs="Times New Roman" w:hAnsi="Times New Roman" w:eastAsia="Times New Roman" w:ascii="Times New Roman"/>
          <w:spacing w:val="-5"/>
          <w:w w:val="10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our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ans</w:t>
      </w:r>
      <w:r>
        <w:rPr>
          <w:rFonts w:cs="Times New Roman" w:hAnsi="Times New Roman" w:eastAsia="Times New Roman" w:ascii="Times New Roman"/>
          <w:spacing w:val="-6"/>
          <w:w w:val="103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ers.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94"/>
        <w:ind w:left="1058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Asset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11-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zero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cou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8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ond.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60" w:lineRule="auto" w:line="251"/>
        <w:ind w:left="1305" w:right="75" w:hanging="312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ii.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Asset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will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vide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lump</w:t>
      </w:r>
      <w:r>
        <w:rPr>
          <w:rFonts w:cs="Times New Roman" w:hAnsi="Times New Roman" w:eastAsia="Times New Roman" w:ascii="Times New Roman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sum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6"/>
          <w:w w:val="109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yme</w:t>
      </w:r>
      <w:r>
        <w:rPr>
          <w:rFonts w:cs="Times New Roman" w:hAnsi="Times New Roman" w:eastAsia="Times New Roman" w:ascii="Times New Roman"/>
          <w:spacing w:val="-6"/>
          <w:w w:val="10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9,663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ears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time</w:t>
      </w:r>
      <w:r>
        <w:rPr>
          <w:rFonts w:cs="Times New Roman" w:hAnsi="Times New Roman" w:eastAsia="Times New Roman" w:ascii="Times New Roman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lump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sum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6"/>
          <w:w w:val="109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yme</w:t>
      </w:r>
      <w:r>
        <w:rPr>
          <w:rFonts w:cs="Times New Roman" w:hAnsi="Times New Roman" w:eastAsia="Times New Roman" w:ascii="Times New Roman"/>
          <w:spacing w:val="-6"/>
          <w:w w:val="10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26,910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ears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tim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e.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47" w:lineRule="auto" w:line="251"/>
        <w:ind w:left="1305" w:right="75" w:hanging="377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iii.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Asset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el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pa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ually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arrears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50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ears.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[9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79" w:lineRule="auto" w:line="250"/>
        <w:ind w:left="817" w:right="117" w:hanging="403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(e)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If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ot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can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appr</w:t>
      </w:r>
      <w:r>
        <w:rPr>
          <w:rFonts w:cs="Times New Roman" w:hAnsi="Times New Roman" w:eastAsia="Times New Roman" w:ascii="Times New Roman"/>
          <w:spacing w:val="-5"/>
          <w:w w:val="106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ximat</w:t>
      </w:r>
      <w:r>
        <w:rPr>
          <w:rFonts w:cs="Times New Roman" w:hAnsi="Times New Roman" w:eastAsia="Times New Roman" w:ascii="Times New Roman"/>
          <w:spacing w:val="1"/>
          <w:w w:val="106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5"/>
          <w:w w:val="10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function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8"/>
          <w:w w:val="97"/>
          <w:sz w:val="24"/>
          <w:szCs w:val="24"/>
        </w:rPr>
        <w:t>6</w:t>
      </w:r>
      <w:r>
        <w:rPr>
          <w:rFonts w:cs="Times New Roman" w:hAnsi="Times New Roman" w:eastAsia="Times New Roman" w:ascii="Times New Roman"/>
          <w:spacing w:val="8"/>
          <w:w w:val="137"/>
          <w:sz w:val="24"/>
          <w:szCs w:val="24"/>
        </w:rPr>
        <w:t>−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03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46"/>
          <w:position w:val="9"/>
          <w:sz w:val="16"/>
          <w:szCs w:val="16"/>
        </w:rPr>
        <w:t>−</w:t>
      </w:r>
      <w:r>
        <w:rPr>
          <w:rFonts w:cs="Times New Roman" w:hAnsi="Times New Roman" w:eastAsia="Times New Roman" w:ascii="Times New Roman"/>
          <w:spacing w:val="0"/>
          <w:w w:val="105"/>
          <w:position w:val="9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spacing w:val="0"/>
          <w:w w:val="117"/>
          <w:position w:val="9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5"/>
          <w:position w:val="9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spacing w:val="0"/>
          <w:w w:val="128"/>
          <w:position w:val="9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9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-14"/>
          <w:w w:val="100"/>
          <w:position w:val="9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5"/>
          <w:position w:val="0"/>
          <w:sz w:val="24"/>
          <w:szCs w:val="24"/>
        </w:rPr>
        <w:t>calculate</w:t>
      </w:r>
      <w:r>
        <w:rPr>
          <w:rFonts w:cs="Times New Roman" w:hAnsi="Times New Roman" w:eastAsia="Times New Roman" w:ascii="Times New Roman"/>
          <w:spacing w:val="0"/>
          <w:w w:val="105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one-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ear</w:t>
      </w:r>
      <w:r>
        <w:rPr>
          <w:rFonts w:cs="Times New Roman" w:hAnsi="Times New Roman" w:eastAsia="Times New Roman" w:ascii="Times New Roman"/>
          <w:spacing w:val="4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ard</w:t>
      </w:r>
      <w:r>
        <w:rPr>
          <w:rFonts w:cs="Times New Roman" w:hAnsi="Times New Roman" w:eastAsia="Times New Roman" w:ascii="Times New Roman"/>
          <w:spacing w:val="4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rate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5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time</w:t>
      </w:r>
      <w:r>
        <w:rPr>
          <w:rFonts w:cs="Times New Roman" w:hAnsi="Times New Roman" w:eastAsia="Times New Roman" w:ascii="Times New Roman"/>
          <w:spacing w:val="4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10.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                                                                </w:t>
      </w:r>
      <w:r>
        <w:rPr>
          <w:rFonts w:cs="Times New Roman" w:hAnsi="Times New Roman" w:eastAsia="Times New Roman" w:ascii="Times New Roman"/>
          <w:spacing w:val="3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[2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6"/>
          <w:position w:val="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0"/>
          <w:w w:val="99"/>
          <w:position w:val="0"/>
          <w:sz w:val="24"/>
          <w:szCs w:val="24"/>
        </w:rPr>
        <w:t>rks]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95"/>
        <w:ind w:right="117"/>
      </w:pPr>
      <w:r>
        <w:rPr>
          <w:rFonts w:cs="Times New Roman" w:hAnsi="Times New Roman" w:eastAsia="Times New Roman" w:ascii="Times New Roman"/>
          <w:w w:val="101"/>
          <w:sz w:val="24"/>
          <w:szCs w:val="24"/>
        </w:rPr>
        <w:t>(f</w:t>
      </w:r>
      <w:r>
        <w:rPr>
          <w:rFonts w:cs="Times New Roman" w:hAnsi="Times New Roman" w:eastAsia="Times New Roman" w:ascii="Times New Roman"/>
          <w:spacing w:val="-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fund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yme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50,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000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end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sixth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eig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7"/>
          <w:w w:val="102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ears.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13" w:lineRule="auto" w:line="251"/>
        <w:ind w:left="867" w:right="7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Sh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that,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if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terest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rates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curre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tly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7%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all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durations,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im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unisation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1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0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small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hanges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terest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rates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can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hie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holding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appropriately</w:t>
      </w:r>
      <w:r>
        <w:rPr>
          <w:rFonts w:cs="Times New Roman" w:hAnsi="Times New Roman" w:eastAsia="Times New Roman" w:ascii="Times New Roman"/>
          <w:spacing w:val="37"/>
          <w:w w:val="10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97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hosen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bination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5-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zero-cou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ond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10-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zero-cou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ond.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[6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4"/>
          <w:szCs w:val="24"/>
        </w:rPr>
        <w:jc w:val="left"/>
        <w:spacing w:before="9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18"/>
      </w:pPr>
      <w:r>
        <w:rPr>
          <w:rFonts w:cs="Times New Roman" w:hAnsi="Times New Roman" w:eastAsia="Times New Roman" w:ascii="Times New Roman"/>
          <w:spacing w:val="0"/>
          <w:w w:val="119"/>
          <w:sz w:val="24"/>
          <w:szCs w:val="24"/>
        </w:rPr>
        <w:t>QUESTION</w:t>
      </w:r>
      <w:r>
        <w:rPr>
          <w:rFonts w:cs="Times New Roman" w:hAnsi="Times New Roman" w:eastAsia="Times New Roman" w:ascii="Times New Roman"/>
          <w:spacing w:val="20"/>
          <w:w w:val="11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24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7"/>
          <w:w w:val="124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16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451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(a)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hap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ens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yields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fixed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terest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securities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if: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before="7"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058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Bond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prices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fall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60" w:lineRule="auto" w:line="292"/>
        <w:ind w:left="928" w:right="4134" w:firstLine="6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ii.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mand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fixed-i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terest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securities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falls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iii.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6"/>
          <w:w w:val="97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7"/>
          <w:w w:val="102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4"/>
          <w:sz w:val="24"/>
          <w:szCs w:val="24"/>
        </w:rPr>
        <w:t>ernme</w:t>
      </w:r>
      <w:r>
        <w:rPr>
          <w:rFonts w:cs="Times New Roman" w:hAnsi="Times New Roman" w:eastAsia="Times New Roman" w:ascii="Times New Roman"/>
          <w:spacing w:val="-5"/>
          <w:w w:val="104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issues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more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st</w:t>
      </w:r>
      <w:r>
        <w:rPr>
          <w:rFonts w:cs="Times New Roman" w:hAnsi="Times New Roman" w:eastAsia="Times New Roman" w:ascii="Times New Roman"/>
          <w:spacing w:val="7"/>
          <w:w w:val="107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6"/>
          <w:w w:val="97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ks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" w:lineRule="auto" w:line="251"/>
        <w:ind w:left="1305" w:right="75" w:hanging="371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iv.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Instit</w:t>
      </w:r>
      <w:r>
        <w:rPr>
          <w:rFonts w:cs="Times New Roman" w:hAnsi="Times New Roman" w:eastAsia="Times New Roman" w:ascii="Times New Roman"/>
          <w:spacing w:val="1"/>
          <w:w w:val="109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tional</w:t>
      </w:r>
      <w:r>
        <w:rPr>
          <w:rFonts w:cs="Times New Roman" w:hAnsi="Times New Roman" w:eastAsia="Times New Roman" w:ascii="Times New Roman"/>
          <w:spacing w:val="6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estors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suddenly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decide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less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equities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more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fixed-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terest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securities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47" w:lineRule="auto" w:line="333"/>
        <w:ind w:left="397" w:right="117" w:firstLine="561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prices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rise.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[10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(b)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curre</w:t>
      </w:r>
      <w:r>
        <w:rPr>
          <w:rFonts w:cs="Times New Roman" w:hAnsi="Times New Roman" w:eastAsia="Times New Roman" w:ascii="Times New Roman"/>
          <w:spacing w:val="-5"/>
          <w:w w:val="109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7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ual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term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structure</w:t>
      </w:r>
      <w:r>
        <w:rPr>
          <w:rFonts w:cs="Times New Roman" w:hAnsi="Times New Roman" w:eastAsia="Times New Roman" w:ascii="Times New Roman"/>
          <w:spacing w:val="-6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terest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rates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is: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(6%;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6%;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6%;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6%;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7%)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Calculate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exact" w:line="180"/>
        <w:ind w:left="867" w:right="81"/>
      </w:pP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gross</w:t>
      </w:r>
      <w:r>
        <w:rPr>
          <w:rFonts w:cs="Times New Roman" w:hAnsi="Times New Roman" w:eastAsia="Times New Roman" w:ascii="Times New Roman"/>
          <w:spacing w:val="36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redemption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2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yield</w:t>
      </w:r>
      <w:r>
        <w:rPr>
          <w:rFonts w:cs="Times New Roman" w:hAnsi="Times New Roman" w:eastAsia="Times New Roman" w:ascii="Times New Roman"/>
          <w:spacing w:val="41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23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5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fi</w:t>
      </w:r>
      <w:r>
        <w:rPr>
          <w:rFonts w:cs="Times New Roman" w:hAnsi="Times New Roman" w:eastAsia="Times New Roman" w:ascii="Times New Roman"/>
          <w:spacing w:val="-6"/>
          <w:w w:val="100"/>
          <w:position w:val="1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e-</w:t>
      </w:r>
      <w:r>
        <w:rPr>
          <w:rFonts w:cs="Times New Roman" w:hAnsi="Times New Roman" w:eastAsia="Times New Roman" w:ascii="Times New Roman"/>
          <w:spacing w:val="-6"/>
          <w:w w:val="100"/>
          <w:position w:val="1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ear</w:t>
      </w:r>
      <w:r>
        <w:rPr>
          <w:rFonts w:cs="Times New Roman" w:hAnsi="Times New Roman" w:eastAsia="Times New Roman" w:ascii="Times New Roman"/>
          <w:spacing w:val="37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fixed-i</w:t>
      </w:r>
      <w:r>
        <w:rPr>
          <w:rFonts w:cs="Times New Roman" w:hAnsi="Times New Roman" w:eastAsia="Times New Roman" w:ascii="Times New Roman"/>
          <w:spacing w:val="-5"/>
          <w:w w:val="100"/>
          <w:position w:val="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terest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8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securi</w:t>
      </w:r>
      <w:r>
        <w:rPr>
          <w:rFonts w:cs="Times New Roman" w:hAnsi="Times New Roman" w:eastAsia="Times New Roman" w:ascii="Times New Roman"/>
          <w:spacing w:val="-5"/>
          <w:w w:val="100"/>
          <w:position w:val="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redeema</w:t>
      </w:r>
      <w:r>
        <w:rPr>
          <w:rFonts w:cs="Times New Roman" w:hAnsi="Times New Roman" w:eastAsia="Times New Roman" w:ascii="Times New Roman"/>
          <w:spacing w:val="1"/>
          <w:w w:val="100"/>
          <w:position w:val="1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if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13"/>
        <w:ind w:left="867" w:right="6683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cou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before="7"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ind w:right="117"/>
        <w:sectPr>
          <w:pgNumType w:start="2"/>
          <w:pgMar w:footer="232" w:header="0" w:top="1480" w:bottom="280" w:left="800" w:right="1720"/>
          <w:footerReference w:type="default" r:id="rId6"/>
          <w:pgSz w:w="12240" w:h="15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2%.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[2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15" w:lineRule="auto" w:line="330"/>
        <w:ind w:left="423" w:right="117" w:firstLine="52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ii.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%.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[2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(c)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aluate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discou</w:t>
      </w:r>
      <w:r>
        <w:rPr>
          <w:rFonts w:cs="Times New Roman" w:hAnsi="Times New Roman" w:eastAsia="Times New Roman" w:ascii="Times New Roman"/>
          <w:spacing w:val="-5"/>
          <w:w w:val="10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mean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term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ond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redeemable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par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10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ears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time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with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lineRule="exact" w:line="180"/>
        <w:ind w:right="116"/>
      </w:pP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-6"/>
          <w:w w:val="100"/>
          <w:position w:val="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ual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cou</w:t>
      </w:r>
      <w:r>
        <w:rPr>
          <w:rFonts w:cs="Times New Roman" w:hAnsi="Times New Roman" w:eastAsia="Times New Roman" w:ascii="Times New Roman"/>
          <w:spacing w:val="7"/>
          <w:w w:val="100"/>
          <w:position w:val="1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ons</w:t>
      </w:r>
      <w:r>
        <w:rPr>
          <w:rFonts w:cs="Times New Roman" w:hAnsi="Times New Roman" w:eastAsia="Times New Roman" w:ascii="Times New Roman"/>
          <w:spacing w:val="34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5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8%</w:t>
      </w:r>
      <w:r>
        <w:rPr>
          <w:rFonts w:cs="Times New Roman" w:hAnsi="Times New Roman" w:eastAsia="Times New Roman" w:ascii="Times New Roman"/>
          <w:spacing w:val="7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52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position w:val="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terest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6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rates</w:t>
      </w:r>
      <w:r>
        <w:rPr>
          <w:rFonts w:cs="Times New Roman" w:hAnsi="Times New Roman" w:eastAsia="Times New Roman" w:ascii="Times New Roman"/>
          <w:spacing w:val="58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5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5%,</w:t>
      </w:r>
      <w:r>
        <w:rPr>
          <w:rFonts w:cs="Times New Roman" w:hAnsi="Times New Roman" w:eastAsia="Times New Roman" w:ascii="Times New Roman"/>
          <w:spacing w:val="13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10%</w:t>
      </w:r>
      <w:r>
        <w:rPr>
          <w:rFonts w:cs="Times New Roman" w:hAnsi="Times New Roman" w:eastAsia="Times New Roman" w:ascii="Times New Roman"/>
          <w:spacing w:val="4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7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15%.</w:t>
      </w:r>
      <w:r>
        <w:rPr>
          <w:rFonts w:cs="Times New Roman" w:hAnsi="Times New Roman" w:eastAsia="Times New Roman" w:ascii="Times New Roman"/>
          <w:spacing w:val="34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Hence</w:t>
      </w:r>
      <w:r>
        <w:rPr>
          <w:rFonts w:cs="Times New Roman" w:hAnsi="Times New Roman" w:eastAsia="Times New Roman" w:ascii="Times New Roman"/>
          <w:spacing w:val="17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position w:val="1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et</w:t>
      </w:r>
      <w:r>
        <w:rPr>
          <w:rFonts w:cs="Times New Roman" w:hAnsi="Times New Roman" w:eastAsia="Times New Roman" w:ascii="Times New Roman"/>
          <w:spacing w:val="-6"/>
          <w:w w:val="100"/>
          <w:position w:val="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8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7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graph</w:t>
      </w:r>
      <w:r>
        <w:rPr>
          <w:rFonts w:cs="Times New Roman" w:hAnsi="Times New Roman" w:eastAsia="Times New Roman" w:ascii="Times New Roman"/>
          <w:spacing w:val="51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position w:val="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89"/>
          <w:position w:val="1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3" w:lineRule="auto" w:line="251"/>
        <w:ind w:left="867" w:right="7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discou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ted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mean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term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function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terest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ate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range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5%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15%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[6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4"/>
          <w:szCs w:val="24"/>
        </w:rPr>
        <w:jc w:val="left"/>
        <w:spacing w:before="3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18"/>
      </w:pPr>
      <w:r>
        <w:rPr>
          <w:rFonts w:cs="Times New Roman" w:hAnsi="Times New Roman" w:eastAsia="Times New Roman" w:ascii="Times New Roman"/>
          <w:spacing w:val="0"/>
          <w:w w:val="123"/>
          <w:sz w:val="24"/>
          <w:szCs w:val="24"/>
        </w:rPr>
        <w:t>QUESTION</w:t>
      </w:r>
      <w:r>
        <w:rPr>
          <w:rFonts w:cs="Times New Roman" w:hAnsi="Times New Roman" w:eastAsia="Times New Roman" w:ascii="Times New Roman"/>
          <w:spacing w:val="-31"/>
          <w:w w:val="12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23"/>
          <w:sz w:val="24"/>
          <w:szCs w:val="24"/>
        </w:rPr>
        <w:t>THREE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4"/>
          <w:szCs w:val="24"/>
        </w:rPr>
        <w:jc w:val="left"/>
        <w:spacing w:before="1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1"/>
        <w:ind w:left="867" w:right="75" w:hanging="416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(a)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particular</w:t>
      </w:r>
      <w:r>
        <w:rPr>
          <w:rFonts w:cs="Times New Roman" w:hAnsi="Times New Roman" w:eastAsia="Times New Roman" w:ascii="Times New Roman"/>
          <w:spacing w:val="28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ond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mar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et,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6"/>
          <w:w w:val="97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99"/>
          <w:sz w:val="24"/>
          <w:szCs w:val="24"/>
        </w:rPr>
        <w:t>o-</w:t>
      </w:r>
      <w:r>
        <w:rPr>
          <w:rFonts w:cs="Times New Roman" w:hAnsi="Times New Roman" w:eastAsia="Times New Roman" w:ascii="Times New Roman"/>
          <w:spacing w:val="-6"/>
          <w:w w:val="99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ear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eld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time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35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2"/>
          <w:w w:val="135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35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10"/>
          <w:w w:val="135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4.15%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issue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rice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time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35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3"/>
          <w:w w:val="135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35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21"/>
          <w:w w:val="135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7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6"/>
          <w:w w:val="97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99"/>
          <w:sz w:val="24"/>
          <w:szCs w:val="24"/>
        </w:rPr>
        <w:t>o-</w:t>
      </w:r>
      <w:r>
        <w:rPr>
          <w:rFonts w:cs="Times New Roman" w:hAnsi="Times New Roman" w:eastAsia="Times New Roman" w:ascii="Times New Roman"/>
          <w:spacing w:val="-6"/>
          <w:w w:val="99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ear</w:t>
      </w:r>
      <w:r>
        <w:rPr>
          <w:rFonts w:cs="Times New Roman" w:hAnsi="Times New Roman" w:eastAsia="Times New Roman" w:ascii="Times New Roman"/>
          <w:spacing w:val="44"/>
          <w:w w:val="10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fixed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terest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ying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cou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8%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ually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arrears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redeemed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98,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105.40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100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nominal.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Calculate: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91"/>
        <w:ind w:left="1058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one-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ot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2"/>
          <w:sz w:val="24"/>
          <w:szCs w:val="24"/>
        </w:rPr>
        <w:t>rate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58" w:lineRule="auto" w:line="330"/>
        <w:ind w:left="397" w:right="117" w:firstLine="55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ii.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spacing w:val="13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7"/>
          <w:w w:val="97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99"/>
          <w:sz w:val="24"/>
          <w:szCs w:val="24"/>
        </w:rPr>
        <w:t>o-</w:t>
      </w:r>
      <w:r>
        <w:rPr>
          <w:rFonts w:cs="Times New Roman" w:hAnsi="Times New Roman" w:eastAsia="Times New Roman" w:ascii="Times New Roman"/>
          <w:spacing w:val="-6"/>
          <w:w w:val="99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ear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ot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rate.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[6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(b)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insurance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compa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has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liabiliti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consisting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11an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ual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yme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million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with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lineRule="exact" w:line="180"/>
        <w:ind w:right="116"/>
      </w:pP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first</w:t>
      </w:r>
      <w:r>
        <w:rPr>
          <w:rFonts w:cs="Times New Roman" w:hAnsi="Times New Roman" w:eastAsia="Times New Roman" w:ascii="Times New Roman"/>
          <w:spacing w:val="46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9"/>
          <w:position w:val="1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6"/>
          <w:w w:val="109"/>
          <w:position w:val="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3"/>
          <w:position w:val="1"/>
          <w:sz w:val="24"/>
          <w:szCs w:val="24"/>
        </w:rPr>
        <w:t>yme</w:t>
      </w:r>
      <w:r>
        <w:rPr>
          <w:rFonts w:cs="Times New Roman" w:hAnsi="Times New Roman" w:eastAsia="Times New Roman" w:ascii="Times New Roman"/>
          <w:spacing w:val="-6"/>
          <w:w w:val="103"/>
          <w:position w:val="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position w:val="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9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due</w:t>
      </w:r>
      <w:r>
        <w:rPr>
          <w:rFonts w:cs="Times New Roman" w:hAnsi="Times New Roman" w:eastAsia="Times New Roman" w:ascii="Times New Roman"/>
          <w:spacing w:val="48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52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position w:val="1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7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made</w:t>
      </w:r>
      <w:r>
        <w:rPr>
          <w:rFonts w:cs="Times New Roman" w:hAnsi="Times New Roman" w:eastAsia="Times New Roman" w:ascii="Times New Roman"/>
          <w:spacing w:val="57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38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10</w:t>
      </w:r>
      <w:r>
        <w:rPr>
          <w:rFonts w:cs="Times New Roman" w:hAnsi="Times New Roman" w:eastAsia="Times New Roman" w:ascii="Times New Roman"/>
          <w:spacing w:val="24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position w:val="1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ear’s</w:t>
      </w:r>
      <w:r>
        <w:rPr>
          <w:rFonts w:cs="Times New Roman" w:hAnsi="Times New Roman" w:eastAsia="Times New Roman" w:ascii="Times New Roman"/>
          <w:spacing w:val="33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time</w:t>
      </w:r>
      <w:r>
        <w:rPr>
          <w:rFonts w:cs="Times New Roman" w:hAnsi="Times New Roman" w:eastAsia="Times New Roman" w:ascii="Times New Roman"/>
          <w:spacing w:val="57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59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last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9"/>
          <w:position w:val="1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6"/>
          <w:w w:val="109"/>
          <w:position w:val="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3"/>
          <w:position w:val="1"/>
          <w:sz w:val="24"/>
          <w:szCs w:val="24"/>
        </w:rPr>
        <w:t>yme</w:t>
      </w:r>
      <w:r>
        <w:rPr>
          <w:rFonts w:cs="Times New Roman" w:hAnsi="Times New Roman" w:eastAsia="Times New Roman" w:ascii="Times New Roman"/>
          <w:spacing w:val="-6"/>
          <w:w w:val="103"/>
          <w:position w:val="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position w:val="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9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due</w:t>
      </w:r>
      <w:r>
        <w:rPr>
          <w:rFonts w:cs="Times New Roman" w:hAnsi="Times New Roman" w:eastAsia="Times New Roman" w:ascii="Times New Roman"/>
          <w:spacing w:val="48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52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8"/>
          <w:position w:val="1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97"/>
          <w:position w:val="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3"/>
        <w:ind w:left="867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made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ear’s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time.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terest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6%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effecti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before="4"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lineRule="auto" w:line="271"/>
        <w:ind w:left="952" w:right="117" w:firstLine="6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Sh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discou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mean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term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these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liabilities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14.42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ears.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[5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ii.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insurance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compa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holds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7"/>
          <w:w w:val="97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zero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cou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onds,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one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yin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ten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2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ear’s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time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other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ying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78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78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20"/>
          <w:w w:val="7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ear’s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time.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Find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alues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78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lineRule="exact" w:line="240"/>
        <w:ind w:right="117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Redingt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n’s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first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6"/>
          <w:w w:val="97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conditions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im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unisation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from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small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97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hanges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13" w:lineRule="auto" w:line="271"/>
        <w:ind w:left="887" w:right="116" w:firstLine="377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terest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rate.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[7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iii.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plain,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without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maki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further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calculations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whether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ould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ect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Red-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ington’s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third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condition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im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unisation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tisfied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alues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lineRule="exact" w:line="240"/>
        <w:ind w:right="117"/>
      </w:pPr>
      <w:r>
        <w:rPr>
          <w:rFonts w:cs="Times New Roman" w:hAnsi="Times New Roman" w:eastAsia="Times New Roman" w:ascii="Times New Roman"/>
          <w:spacing w:val="0"/>
          <w:w w:val="78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7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6"/>
          <w:w w:val="7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calculated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[2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4"/>
          <w:szCs w:val="24"/>
        </w:rPr>
        <w:jc w:val="left"/>
        <w:spacing w:before="11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18"/>
      </w:pPr>
      <w:r>
        <w:rPr>
          <w:rFonts w:cs="Times New Roman" w:hAnsi="Times New Roman" w:eastAsia="Times New Roman" w:ascii="Times New Roman"/>
          <w:spacing w:val="0"/>
          <w:w w:val="119"/>
          <w:sz w:val="24"/>
          <w:szCs w:val="24"/>
        </w:rPr>
        <w:t>QUESTION</w:t>
      </w:r>
      <w:r>
        <w:rPr>
          <w:rFonts w:cs="Times New Roman" w:hAnsi="Times New Roman" w:eastAsia="Times New Roman" w:ascii="Times New Roman"/>
          <w:spacing w:val="20"/>
          <w:w w:val="11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7"/>
          <w:w w:val="126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20"/>
          <w:sz w:val="24"/>
          <w:szCs w:val="24"/>
        </w:rPr>
        <w:t>OUR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4"/>
          <w:szCs w:val="24"/>
        </w:rPr>
        <w:jc w:val="left"/>
        <w:spacing w:before="1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ind w:right="116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(a)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economist’s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del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terest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indicates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n-yr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ot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terest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8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6" w:lineRule="exact" w:line="280"/>
        <w:ind w:left="826" w:right="116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1(1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34"/>
          <w:sz w:val="24"/>
          <w:szCs w:val="24"/>
        </w:rPr>
        <w:t>+</w:t>
      </w:r>
      <w:r>
        <w:rPr>
          <w:rFonts w:cs="Times New Roman" w:hAnsi="Times New Roman" w:eastAsia="Times New Roman" w:ascii="Times New Roman"/>
          <w:spacing w:val="-24"/>
          <w:w w:val="13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46"/>
          <w:position w:val="9"/>
          <w:sz w:val="16"/>
          <w:szCs w:val="16"/>
        </w:rPr>
        <w:t>−</w:t>
      </w:r>
      <w:r>
        <w:rPr>
          <w:rFonts w:cs="Times New Roman" w:hAnsi="Times New Roman" w:eastAsia="Times New Roman" w:ascii="Times New Roman"/>
          <w:spacing w:val="0"/>
          <w:w w:val="105"/>
          <w:position w:val="9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spacing w:val="0"/>
          <w:w w:val="117"/>
          <w:position w:val="9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spacing w:val="0"/>
          <w:w w:val="105"/>
          <w:position w:val="9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spacing w:val="0"/>
          <w:w w:val="128"/>
          <w:position w:val="9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spacing w:val="-30"/>
          <w:w w:val="100"/>
          <w:position w:val="9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22"/>
          <w:position w:val="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22"/>
          <w:position w:val="9"/>
          <w:sz w:val="16"/>
          <w:szCs w:val="16"/>
        </w:rPr>
        <w:t>−</w:t>
      </w:r>
      <w:r>
        <w:rPr>
          <w:rFonts w:cs="Times New Roman" w:hAnsi="Times New Roman" w:eastAsia="Times New Roman" w:ascii="Times New Roman"/>
          <w:spacing w:val="0"/>
          <w:w w:val="122"/>
          <w:position w:val="9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spacing w:val="43"/>
          <w:w w:val="122"/>
          <w:position w:val="9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According</w:t>
      </w:r>
      <w:r>
        <w:rPr>
          <w:rFonts w:cs="Times New Roman" w:hAnsi="Times New Roman" w:eastAsia="Times New Roman" w:ascii="Times New Roman"/>
          <w:spacing w:val="4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4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this</w:t>
      </w:r>
      <w:r>
        <w:rPr>
          <w:rFonts w:cs="Times New Roman" w:hAnsi="Times New Roman" w:eastAsia="Times New Roman" w:ascii="Times New Roman"/>
          <w:spacing w:val="5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7"/>
          <w:w w:val="100"/>
          <w:position w:val="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del,</w:t>
      </w:r>
      <w:r>
        <w:rPr>
          <w:rFonts w:cs="Times New Roman" w:hAnsi="Times New Roman" w:eastAsia="Times New Roman" w:ascii="Times New Roman"/>
          <w:spacing w:val="3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what</w:t>
      </w:r>
      <w:r>
        <w:rPr>
          <w:rFonts w:cs="Times New Roman" w:hAnsi="Times New Roman" w:eastAsia="Times New Roman" w:ascii="Times New Roman"/>
          <w:spacing w:val="59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19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5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price</w:t>
      </w:r>
      <w:r>
        <w:rPr>
          <w:rFonts w:cs="Times New Roman" w:hAnsi="Times New Roman" w:eastAsia="Times New Roman" w:ascii="Times New Roman"/>
          <w:spacing w:val="36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1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10</w:t>
      </w:r>
      <w:r>
        <w:rPr>
          <w:rFonts w:cs="Times New Roman" w:hAnsi="Times New Roman" w:eastAsia="Times New Roman" w:ascii="Times New Roman"/>
          <w:spacing w:val="1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ear</w:t>
      </w:r>
      <w:r>
        <w:rPr>
          <w:rFonts w:cs="Times New Roman" w:hAnsi="Times New Roman" w:eastAsia="Times New Roman" w:ascii="Times New Roman"/>
          <w:spacing w:val="4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zero</w:t>
      </w:r>
      <w:r>
        <w:rPr>
          <w:rFonts w:cs="Times New Roman" w:hAnsi="Times New Roman" w:eastAsia="Times New Roman" w:ascii="Times New Roman"/>
          <w:spacing w:val="2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3"/>
          <w:position w:val="0"/>
          <w:sz w:val="24"/>
          <w:szCs w:val="24"/>
        </w:rPr>
        <w:t>cou</w:t>
      </w:r>
      <w:r>
        <w:rPr>
          <w:rFonts w:cs="Times New Roman" w:hAnsi="Times New Roman" w:eastAsia="Times New Roman" w:ascii="Times New Roman"/>
          <w:spacing w:val="7"/>
          <w:w w:val="103"/>
          <w:position w:val="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2"/>
          <w:position w:val="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0"/>
          <w:w w:val="102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position w:val="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ond</w:t>
      </w:r>
      <w:r>
        <w:rPr>
          <w:rFonts w:cs="Times New Roman" w:hAnsi="Times New Roman" w:eastAsia="Times New Roman" w:ascii="Times New Roman"/>
          <w:spacing w:val="4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redeemable</w:t>
      </w:r>
      <w:r>
        <w:rPr>
          <w:rFonts w:cs="Times New Roman" w:hAnsi="Times New Roman" w:eastAsia="Times New Roman" w:ascii="Times New Roman"/>
          <w:spacing w:val="5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5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par?.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 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5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[3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position w:val="0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98" w:lineRule="auto" w:line="251"/>
        <w:ind w:left="867" w:right="75" w:hanging="42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(b)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estor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pur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hases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after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issue.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will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redeemed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2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0"/>
          <w:w w:val="12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par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after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issue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cou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6%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ually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arrears.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estor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tax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25%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oth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income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capital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gains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(with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relief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indexation).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Calculate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pur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hase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price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ond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100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nominal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vide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8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4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4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6"/>
          <w:w w:val="102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98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with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return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8%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effecti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[6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91"/>
        <w:ind w:right="117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(c)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one-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ard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rates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transactions</w:t>
      </w:r>
      <w:r>
        <w:rPr>
          <w:rFonts w:cs="Times New Roman" w:hAnsi="Times New Roman" w:eastAsia="Times New Roman" w:ascii="Times New Roman"/>
          <w:spacing w:val="4"/>
          <w:w w:val="10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eginning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times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3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4"/>
          <w:w w:val="13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30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-6"/>
          <w:w w:val="13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41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41"/>
          <w:position w:val="-4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20"/>
          <w:w w:val="141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position w:val="0"/>
          <w:sz w:val="24"/>
          <w:szCs w:val="24"/>
        </w:rPr>
        <w:t>where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9"/>
          <w:szCs w:val="19"/>
        </w:rPr>
        <w:jc w:val="left"/>
        <w:spacing w:before="10" w:lineRule="exact" w:line="180"/>
      </w:pPr>
      <w:r>
        <w:rPr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2487" w:right="1736"/>
      </w:pPr>
      <w:r>
        <w:rPr>
          <w:rFonts w:cs="Times New Roman" w:hAnsi="Times New Roman" w:eastAsia="Times New Roman" w:ascii="Times New Roman"/>
          <w:spacing w:val="0"/>
          <w:w w:val="126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26"/>
          <w:position w:val="-4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spacing w:val="23"/>
          <w:w w:val="126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26"/>
          <w:position w:val="0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2"/>
          <w:w w:val="126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06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                 </w:t>
      </w:r>
      <w:r>
        <w:rPr>
          <w:rFonts w:cs="Times New Roman" w:hAnsi="Times New Roman" w:eastAsia="Times New Roman" w:ascii="Times New Roman"/>
          <w:spacing w:val="3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16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26"/>
          <w:position w:val="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26"/>
          <w:position w:val="-4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spacing w:val="23"/>
          <w:w w:val="126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26"/>
          <w:position w:val="0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2"/>
          <w:w w:val="126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065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                </w:t>
      </w:r>
      <w:r>
        <w:rPr>
          <w:rFonts w:cs="Times New Roman" w:hAnsi="Times New Roman" w:eastAsia="Times New Roman" w:ascii="Times New Roman"/>
          <w:spacing w:val="44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26"/>
          <w:position w:val="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26"/>
          <w:position w:val="-4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spacing w:val="23"/>
          <w:w w:val="126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26"/>
          <w:position w:val="0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2"/>
          <w:w w:val="126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position w:val="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7"/>
          <w:position w:val="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97"/>
          <w:position w:val="0"/>
          <w:sz w:val="24"/>
          <w:szCs w:val="24"/>
        </w:rPr>
        <w:t>07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9"/>
          <w:szCs w:val="19"/>
        </w:rPr>
        <w:jc w:val="left"/>
        <w:spacing w:before="10" w:lineRule="exact" w:line="180"/>
      </w:pPr>
      <w:r>
        <w:rPr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lineRule="auto" w:line="330"/>
        <w:ind w:left="397" w:right="117" w:firstLine="42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Calculate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par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yield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3-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ond.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[3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(d)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9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last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10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ears</w:t>
      </w:r>
      <w:r>
        <w:rPr>
          <w:rFonts w:cs="Times New Roman" w:hAnsi="Times New Roman" w:eastAsia="Times New Roman" w:ascii="Times New Roman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has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paid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50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start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4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6"/>
          <w:w w:val="104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vings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lineRule="exact" w:line="180"/>
        <w:ind w:right="116"/>
      </w:pPr>
      <w:r>
        <w:rPr>
          <w:rFonts w:cs="Times New Roman" w:hAnsi="Times New Roman" w:eastAsia="Times New Roman" w:ascii="Times New Roman"/>
          <w:w w:val="103"/>
          <w:position w:val="1"/>
          <w:sz w:val="24"/>
          <w:szCs w:val="24"/>
        </w:rPr>
        <w:t>accou</w:t>
      </w:r>
      <w:r>
        <w:rPr>
          <w:rFonts w:cs="Times New Roman" w:hAnsi="Times New Roman" w:eastAsia="Times New Roman" w:ascii="Times New Roman"/>
          <w:spacing w:val="-6"/>
          <w:w w:val="103"/>
          <w:position w:val="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position w:val="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8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6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has</w:t>
      </w:r>
      <w:r>
        <w:rPr>
          <w:rFonts w:cs="Times New Roman" w:hAnsi="Times New Roman" w:eastAsia="Times New Roman" w:ascii="Times New Roman"/>
          <w:spacing w:val="37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position w:val="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hie</w:t>
      </w:r>
      <w:r>
        <w:rPr>
          <w:rFonts w:cs="Times New Roman" w:hAnsi="Times New Roman" w:eastAsia="Times New Roman" w:ascii="Times New Roman"/>
          <w:spacing w:val="-6"/>
          <w:w w:val="100"/>
          <w:position w:val="1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spacing w:val="39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8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real</w:t>
      </w:r>
      <w:r>
        <w:rPr>
          <w:rFonts w:cs="Times New Roman" w:hAnsi="Times New Roman" w:eastAsia="Times New Roman" w:ascii="Times New Roman"/>
          <w:spacing w:val="32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rate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position w:val="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terest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3%</w:t>
      </w:r>
      <w:r>
        <w:rPr>
          <w:rFonts w:cs="Times New Roman" w:hAnsi="Times New Roman" w:eastAsia="Times New Roman" w:ascii="Times New Roman"/>
          <w:spacing w:val="8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position w:val="1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35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-6"/>
          <w:w w:val="100"/>
          <w:position w:val="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um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position w:val="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6"/>
          <w:w w:val="100"/>
          <w:position w:val="1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24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this</w:t>
      </w:r>
      <w:r>
        <w:rPr>
          <w:rFonts w:cs="Times New Roman" w:hAnsi="Times New Roman" w:eastAsia="Times New Roman" w:ascii="Times New Roman"/>
          <w:spacing w:val="49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position w:val="1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eri</w:t>
      </w:r>
      <w:r>
        <w:rPr>
          <w:rFonts w:cs="Times New Roman" w:hAnsi="Times New Roman" w:eastAsia="Times New Roman" w:ascii="Times New Roman"/>
          <w:spacing w:val="7"/>
          <w:w w:val="100"/>
          <w:position w:val="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d.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position w:val="1"/>
          <w:sz w:val="24"/>
          <w:szCs w:val="24"/>
        </w:rPr>
        <w:t>If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13" w:lineRule="auto" w:line="251"/>
        <w:ind w:left="826" w:right="116"/>
        <w:sectPr>
          <w:pgMar w:header="0" w:footer="232" w:top="1480" w:bottom="280" w:left="800" w:right="1720"/>
          <w:pgSz w:w="12240" w:h="15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inflation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has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een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consta</w:t>
      </w:r>
      <w:r>
        <w:rPr>
          <w:rFonts w:cs="Times New Roman" w:hAnsi="Times New Roman" w:eastAsia="Times New Roman" w:ascii="Times New Roman"/>
          <w:spacing w:val="-5"/>
          <w:w w:val="106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5%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um,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calculate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balance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8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man’s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accou</w:t>
      </w:r>
      <w:r>
        <w:rPr>
          <w:rFonts w:cs="Times New Roman" w:hAnsi="Times New Roman" w:eastAsia="Times New Roman" w:ascii="Times New Roman"/>
          <w:spacing w:val="-6"/>
          <w:w w:val="10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9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[4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15" w:lineRule="auto" w:line="251"/>
        <w:ind w:left="867" w:right="75" w:hanging="403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(e)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fixed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terest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with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8%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able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half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early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arrears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can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redeemed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option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lender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(i.e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estor)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time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een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10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15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ears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from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issue.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price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should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estor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ject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tax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2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867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25%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income,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who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wishes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obtain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net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yield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least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7%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um,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3"/>
        <w:ind w:left="867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100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nominal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this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k?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[4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2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18"/>
      </w:pPr>
      <w:r>
        <w:rPr>
          <w:rFonts w:cs="Times New Roman" w:hAnsi="Times New Roman" w:eastAsia="Times New Roman" w:ascii="Times New Roman"/>
          <w:spacing w:val="0"/>
          <w:w w:val="121"/>
          <w:sz w:val="24"/>
          <w:szCs w:val="24"/>
        </w:rPr>
        <w:t>QUESTION</w:t>
      </w:r>
      <w:r>
        <w:rPr>
          <w:rFonts w:cs="Times New Roman" w:hAnsi="Times New Roman" w:eastAsia="Times New Roman" w:ascii="Times New Roman"/>
          <w:spacing w:val="-6"/>
          <w:w w:val="12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21"/>
          <w:sz w:val="24"/>
          <w:szCs w:val="24"/>
        </w:rPr>
        <w:t>FIVE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2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1"/>
        <w:ind w:left="867" w:right="75" w:hanging="416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(a)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loan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nominal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amou</w:t>
      </w:r>
      <w:r>
        <w:rPr>
          <w:rFonts w:cs="Times New Roman" w:hAnsi="Times New Roman" w:eastAsia="Times New Roman" w:ascii="Times New Roman"/>
          <w:spacing w:val="-5"/>
          <w:w w:val="105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100000</w:t>
      </w:r>
      <w:r>
        <w:rPr>
          <w:rFonts w:cs="Times New Roman" w:hAnsi="Times New Roman" w:eastAsia="Times New Roman" w:ascii="Times New Roman"/>
          <w:spacing w:val="-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issued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earing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cou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ons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able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quarterly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arrears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7%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effecti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e.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Capital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edeemed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108%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cou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een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15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ear’s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inclusi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redemption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option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orr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estor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who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liable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income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25%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capital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gains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tax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35%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wishes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pur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hase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tire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loan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date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issue.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Calculate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price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estor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should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ensure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net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effecti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yie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ld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atleast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5%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8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4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0"/>
          <w:w w:val="10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um.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[9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1"/>
        <w:ind w:left="867" w:right="75" w:hanging="42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(b)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Explain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ectations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theory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dified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oth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liquidi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preference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mar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segme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theories.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[6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1"/>
        <w:ind w:left="867" w:right="75" w:hanging="403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(c)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estor,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who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liable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income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tax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20%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not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liable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capital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gains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2"/>
          <w:sz w:val="24"/>
          <w:szCs w:val="24"/>
        </w:rPr>
        <w:t>tax,</w:t>
      </w:r>
      <w:r>
        <w:rPr>
          <w:rFonts w:cs="Times New Roman" w:hAnsi="Times New Roman" w:eastAsia="Times New Roman" w:ascii="Times New Roman"/>
          <w:spacing w:val="0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wishes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earn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net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effecti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rate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return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5%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um.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ond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earing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cou</w:t>
      </w:r>
      <w:r>
        <w:rPr>
          <w:rFonts w:cs="Times New Roman" w:hAnsi="Times New Roman" w:eastAsia="Times New Roman" w:ascii="Times New Roman"/>
          <w:spacing w:val="7"/>
          <w:w w:val="103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ons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able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half-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early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arrear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6.25%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ailable.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ond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will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redeemed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par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cou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date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een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10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15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ears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after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date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issue,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inclusi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rede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option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orr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Calculate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maxi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um</w:t>
      </w:r>
      <w:r>
        <w:rPr>
          <w:rFonts w:cs="Times New Roman" w:hAnsi="Times New Roman" w:eastAsia="Times New Roman" w:ascii="Times New Roman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price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estor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willing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ond.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[5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sectPr>
      <w:pgMar w:header="0" w:footer="232" w:top="1480" w:bottom="280" w:left="800" w:right="1720"/>
      <w:pgSz w:w="12240" w:h="15840"/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269.346pt;margin-top:769.41pt;width:9.85327pt;height:13.9553pt;mso-position-horizontal-relative:page;mso-position-vertical-relative:page;z-index:-214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  <w:jc w:val="left"/>
                  <w:spacing w:lineRule="exact" w:line="240"/>
                  <w:ind w:left="40"/>
                </w:pPr>
                <w:r>
                  <w:rPr>
                    <w:rFonts w:cs="Times New Roman" w:hAnsi="Times New Roman" w:eastAsia="Times New Roman" w:ascii="Times New Roman"/>
                    <w:w w:val="97"/>
                    <w:sz w:val="24"/>
                    <w:szCs w:val="24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image" Target="media\image1.png"/><Relationship Id="rId5" Type="http://schemas.openxmlformats.org/officeDocument/2006/relationships/image" Target="media\image2.jpg"/><Relationship Id="rId6" Type="http://schemas.openxmlformats.org/officeDocument/2006/relationships/footer" Target="footer1.xm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